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3E6" w:rsidRPr="00D513E6" w:rsidRDefault="00096A05" w:rsidP="00D513E6">
      <w:pPr>
        <w:pStyle w:val="Heading2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04900" cy="1016000"/>
            <wp:effectExtent l="19050" t="0" r="0" b="0"/>
            <wp:wrapSquare wrapText="bothSides"/>
            <wp:docPr id="3" name="Picture 2" descr="foun-comm-logo-colo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n-comm-logo-color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sz w:val="24"/>
          </w:rPr>
          <w:alias w:val="Name"/>
          <w:tag w:val="Name"/>
          <w:id w:val="1045716541"/>
          <w:placeholder>
            <w:docPart w:val="467B653DD48D40EC8A60B54612BF47B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 w:multiLine="1"/>
        </w:sdtPr>
        <w:sdtContent>
          <w:r w:rsidR="00D7270F">
            <w:rPr>
              <w:sz w:val="24"/>
            </w:rPr>
            <w:t>child speech-language</w:t>
          </w:r>
          <w:r w:rsidR="00D7270F">
            <w:rPr>
              <w:sz w:val="24"/>
            </w:rPr>
            <w:br/>
            <w:t>parent questionnaire</w:t>
          </w:r>
        </w:sdtContent>
      </w:sdt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2606"/>
        <w:gridCol w:w="709"/>
        <w:gridCol w:w="1671"/>
        <w:gridCol w:w="230"/>
        <w:gridCol w:w="1213"/>
        <w:gridCol w:w="1937"/>
        <w:gridCol w:w="1694"/>
        <w:gridCol w:w="192"/>
      </w:tblGrid>
      <w:tr w:rsidR="00E03E1F" w:rsidRPr="0090679F" w:rsidTr="00C80FBF">
        <w:trPr>
          <w:trHeight w:val="288"/>
        </w:trPr>
        <w:tc>
          <w:tcPr>
            <w:tcW w:w="10252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23325E" w:rsidRPr="0090170B" w:rsidRDefault="0023325E" w:rsidP="00665262">
            <w:pPr>
              <w:pStyle w:val="Centered"/>
              <w:rPr>
                <w:rFonts w:asciiTheme="majorHAnsi" w:hAnsiTheme="majorHAnsi"/>
                <w:b/>
                <w:caps/>
                <w:spacing w:val="8"/>
                <w:sz w:val="18"/>
              </w:rPr>
            </w:pPr>
          </w:p>
        </w:tc>
      </w:tr>
      <w:tr w:rsidR="001F05D6" w:rsidRPr="0090679F" w:rsidTr="00220BF1">
        <w:trPr>
          <w:trHeight w:val="288"/>
        </w:trPr>
        <w:tc>
          <w:tcPr>
            <w:tcW w:w="26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F05D6" w:rsidRDefault="001F05D6" w:rsidP="00FC7060">
            <w:r w:rsidRPr="0090679F">
              <w:t xml:space="preserve">Today’s </w:t>
            </w:r>
            <w:r w:rsidR="00681F25">
              <w:t>d</w:t>
            </w:r>
            <w:r w:rsidRPr="0090679F">
              <w:t>ate</w:t>
            </w:r>
            <w:r>
              <w:t>:</w:t>
            </w:r>
          </w:p>
          <w:p w:rsidR="001F05D6" w:rsidRPr="0090679F" w:rsidRDefault="001F05D6" w:rsidP="00FC7060"/>
        </w:tc>
        <w:tc>
          <w:tcPr>
            <w:tcW w:w="382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F05D6" w:rsidRDefault="001F05D6" w:rsidP="001F05D6">
            <w:r w:rsidRPr="0090679F">
              <w:t>P</w:t>
            </w:r>
            <w:r w:rsidR="00681F25">
              <w:t>erson completing f</w:t>
            </w:r>
            <w:r>
              <w:t>orm:</w:t>
            </w:r>
          </w:p>
          <w:p w:rsidR="001F05D6" w:rsidRPr="0090679F" w:rsidRDefault="001F05D6" w:rsidP="001F05D6"/>
        </w:tc>
        <w:tc>
          <w:tcPr>
            <w:tcW w:w="382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1F05D6" w:rsidRDefault="00681F25" w:rsidP="001F05D6">
            <w:r>
              <w:t xml:space="preserve">Relationship to </w:t>
            </w:r>
            <w:r w:rsidR="00220BF1">
              <w:t>child</w:t>
            </w:r>
            <w:r w:rsidR="001F05D6">
              <w:t>:</w:t>
            </w:r>
          </w:p>
          <w:p w:rsidR="001F05D6" w:rsidRPr="0090679F" w:rsidRDefault="001F05D6" w:rsidP="001F05D6"/>
        </w:tc>
      </w:tr>
      <w:tr w:rsidR="00BE1480" w:rsidRPr="0090679F" w:rsidTr="00C80FBF">
        <w:trPr>
          <w:trHeight w:val="288"/>
        </w:trPr>
        <w:tc>
          <w:tcPr>
            <w:tcW w:w="10252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BE1480" w:rsidRPr="0090679F" w:rsidRDefault="00606B08" w:rsidP="00D01268">
            <w:pPr>
              <w:pStyle w:val="Heading2"/>
            </w:pPr>
            <w:r>
              <w:t>client</w:t>
            </w:r>
            <w:r w:rsidR="00220BF1">
              <w:t xml:space="preserve"> </w:t>
            </w:r>
            <w:r w:rsidR="00BE1480">
              <w:t>INFORMATION</w:t>
            </w:r>
          </w:p>
        </w:tc>
      </w:tr>
      <w:tr w:rsidR="009309C4" w:rsidRPr="0090679F" w:rsidTr="00D7270F">
        <w:trPr>
          <w:trHeight w:val="430"/>
        </w:trPr>
        <w:tc>
          <w:tcPr>
            <w:tcW w:w="33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1713E8" w:rsidRDefault="00220BF1" w:rsidP="00606B08">
            <w:r>
              <w:t xml:space="preserve">Child's </w:t>
            </w:r>
            <w:r w:rsidR="002F6AC6">
              <w:t>n</w:t>
            </w:r>
            <w:r w:rsidR="00606B08">
              <w:t>ame</w:t>
            </w:r>
            <w:r w:rsidR="00483FCB">
              <w:t>:</w:t>
            </w:r>
          </w:p>
          <w:p w:rsidR="00606B08" w:rsidRPr="00E718E4" w:rsidRDefault="00606B08" w:rsidP="00606B08">
            <w:pPr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</w:tcPr>
          <w:p w:rsidR="001713E8" w:rsidRPr="0090679F" w:rsidRDefault="001713E8" w:rsidP="00606B08"/>
        </w:tc>
        <w:tc>
          <w:tcPr>
            <w:tcW w:w="23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1713E8" w:rsidRPr="0090679F" w:rsidRDefault="001713E8" w:rsidP="00606B08"/>
        </w:tc>
        <w:tc>
          <w:tcPr>
            <w:tcW w:w="31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713E8" w:rsidRPr="0090679F" w:rsidRDefault="00A41060" w:rsidP="007F18B4">
            <w:r>
              <w:t>D</w:t>
            </w:r>
            <w:r w:rsidR="002F6AC6">
              <w:t>ate of b</w:t>
            </w:r>
            <w:r w:rsidR="007F18B4">
              <w:t>irth</w:t>
            </w:r>
            <w:r w:rsidR="00483FCB">
              <w:t>:</w:t>
            </w:r>
          </w:p>
        </w:tc>
        <w:tc>
          <w:tcPr>
            <w:tcW w:w="1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713E8" w:rsidRPr="0090679F" w:rsidRDefault="001713E8" w:rsidP="00606B08"/>
        </w:tc>
        <w:tc>
          <w:tcPr>
            <w:tcW w:w="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1713E8" w:rsidRPr="0090679F" w:rsidRDefault="001713E8" w:rsidP="00606B08"/>
        </w:tc>
      </w:tr>
      <w:tr w:rsidR="00D7270F" w:rsidRPr="0090679F" w:rsidTr="00D7270F">
        <w:trPr>
          <w:trHeight w:val="421"/>
        </w:trPr>
        <w:tc>
          <w:tcPr>
            <w:tcW w:w="33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Parent(s)/Guardian(s) Name:</w:t>
            </w:r>
          </w:p>
          <w:p w:rsidR="00D7270F" w:rsidRPr="00E718E4" w:rsidRDefault="00D7270F" w:rsidP="00FD424F">
            <w:pPr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Pr="0090679F" w:rsidRDefault="00D7270F" w:rsidP="00FD424F"/>
        </w:tc>
        <w:tc>
          <w:tcPr>
            <w:tcW w:w="23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/>
        </w:tc>
        <w:tc>
          <w:tcPr>
            <w:tcW w:w="31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Pr="0090679F" w:rsidRDefault="00D7270F" w:rsidP="00F211B9">
            <w:r>
              <w:t>Age:</w:t>
            </w:r>
          </w:p>
        </w:tc>
        <w:tc>
          <w:tcPr>
            <w:tcW w:w="1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>
            <w:r>
              <w:t>Sex:</w:t>
            </w:r>
          </w:p>
        </w:tc>
        <w:tc>
          <w:tcPr>
            <w:tcW w:w="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/>
        </w:tc>
      </w:tr>
      <w:tr w:rsidR="00D7270F" w:rsidRPr="0090679F" w:rsidTr="00D7270F">
        <w:trPr>
          <w:trHeight w:val="421"/>
        </w:trPr>
        <w:tc>
          <w:tcPr>
            <w:tcW w:w="33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Address:</w:t>
            </w:r>
          </w:p>
        </w:tc>
        <w:tc>
          <w:tcPr>
            <w:tcW w:w="167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Pr="0090679F" w:rsidRDefault="00D7270F" w:rsidP="00FD424F">
            <w:r>
              <w:t>Telephone:</w:t>
            </w:r>
          </w:p>
        </w:tc>
        <w:tc>
          <w:tcPr>
            <w:tcW w:w="23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/>
        </w:tc>
        <w:tc>
          <w:tcPr>
            <w:tcW w:w="31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Email:</w:t>
            </w:r>
          </w:p>
        </w:tc>
        <w:tc>
          <w:tcPr>
            <w:tcW w:w="1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/>
        </w:tc>
        <w:tc>
          <w:tcPr>
            <w:tcW w:w="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/>
        </w:tc>
      </w:tr>
      <w:tr w:rsidR="00D7270F" w:rsidRPr="0090679F" w:rsidTr="00D7270F">
        <w:trPr>
          <w:trHeight w:val="421"/>
        </w:trPr>
        <w:tc>
          <w:tcPr>
            <w:tcW w:w="33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Mother's Employer &amp; Occupation</w:t>
            </w:r>
          </w:p>
        </w:tc>
        <w:tc>
          <w:tcPr>
            <w:tcW w:w="167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Cell:</w:t>
            </w:r>
          </w:p>
        </w:tc>
        <w:tc>
          <w:tcPr>
            <w:tcW w:w="23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/>
        </w:tc>
        <w:tc>
          <w:tcPr>
            <w:tcW w:w="31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Father's Employer &amp; Occupation</w:t>
            </w:r>
          </w:p>
        </w:tc>
        <w:tc>
          <w:tcPr>
            <w:tcW w:w="1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>
            <w:r>
              <w:t>Cell:</w:t>
            </w:r>
          </w:p>
        </w:tc>
        <w:tc>
          <w:tcPr>
            <w:tcW w:w="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/>
        </w:tc>
      </w:tr>
      <w:tr w:rsidR="00D7270F" w:rsidRPr="0090679F" w:rsidTr="00D7270F">
        <w:trPr>
          <w:trHeight w:val="421"/>
        </w:trPr>
        <w:tc>
          <w:tcPr>
            <w:tcW w:w="331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>
            <w:r>
              <w:t>Are both parents living in the home?</w:t>
            </w:r>
          </w:p>
        </w:tc>
        <w:tc>
          <w:tcPr>
            <w:tcW w:w="167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D7270F" w:rsidRDefault="00D7270F" w:rsidP="00FD424F"/>
        </w:tc>
        <w:tc>
          <w:tcPr>
            <w:tcW w:w="23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Pr="0090679F" w:rsidRDefault="00D7270F" w:rsidP="00FD424F"/>
        </w:tc>
        <w:tc>
          <w:tcPr>
            <w:tcW w:w="315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>
            <w:r>
              <w:t>Name and ages of siblings living in the home.</w:t>
            </w:r>
          </w:p>
        </w:tc>
        <w:tc>
          <w:tcPr>
            <w:tcW w:w="16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/>
        </w:tc>
        <w:tc>
          <w:tcPr>
            <w:tcW w:w="1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D7270F" w:rsidRDefault="00D7270F" w:rsidP="00FD424F"/>
        </w:tc>
      </w:tr>
    </w:tbl>
    <w:p w:rsidR="005F6E87" w:rsidRDefault="00E9392C" w:rsidP="0090679F">
      <w:r>
        <w:tab/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5216"/>
        <w:gridCol w:w="5036"/>
      </w:tblGrid>
      <w:tr w:rsidR="00BD14AE" w:rsidRPr="0090679F" w:rsidTr="00FD424F">
        <w:trPr>
          <w:trHeight w:val="288"/>
        </w:trPr>
        <w:tc>
          <w:tcPr>
            <w:tcW w:w="102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BD14AE" w:rsidRPr="0090679F" w:rsidRDefault="00BD14AE" w:rsidP="00FD424F">
            <w:pPr>
              <w:pStyle w:val="Heading2"/>
            </w:pPr>
            <w:r>
              <w:t>Reason for referral</w:t>
            </w:r>
          </w:p>
        </w:tc>
      </w:tr>
      <w:tr w:rsidR="00BD14AE" w:rsidRPr="0090679F" w:rsidTr="00BD14AE">
        <w:trPr>
          <w:trHeight w:val="1014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D14AE" w:rsidRDefault="002F6AC6" w:rsidP="00FD424F">
            <w:r>
              <w:t>Area(s) of c</w:t>
            </w:r>
            <w:r w:rsidR="00BD14AE">
              <w:t>oncern:</w:t>
            </w:r>
          </w:p>
          <w:p w:rsidR="00BD14AE" w:rsidRPr="0090679F" w:rsidRDefault="00BD14AE" w:rsidP="00FD424F"/>
        </w:tc>
        <w:tc>
          <w:tcPr>
            <w:tcW w:w="50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D14AE" w:rsidRDefault="004E7AEC" w:rsidP="00FD424F">
            <w:sdt>
              <w:sdtPr>
                <w:id w:val="341289360"/>
              </w:sdtPr>
              <w:sdtContent>
                <w:r w:rsidR="00BD14AE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D14AE">
              <w:t xml:space="preserve"> Articulation (speech sound production, clarity/intelligibility)</w:t>
            </w:r>
          </w:p>
          <w:p w:rsidR="00BD14AE" w:rsidRDefault="004E7AEC" w:rsidP="00FD424F">
            <w:sdt>
              <w:sdtPr>
                <w:id w:val="1234979047"/>
              </w:sdtPr>
              <w:sdtContent>
                <w:r w:rsidR="00BD14AE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D14AE">
              <w:t xml:space="preserve"> Voice (quality of vocal production)</w:t>
            </w:r>
          </w:p>
          <w:p w:rsidR="00BD14AE" w:rsidRDefault="004E7AEC" w:rsidP="00FD424F">
            <w:sdt>
              <w:sdtPr>
                <w:id w:val="364878027"/>
              </w:sdtPr>
              <w:sdtContent>
                <w:r w:rsidR="00BD14AE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D14AE">
              <w:t xml:space="preserve"> Fluency (stuttering)</w:t>
            </w:r>
          </w:p>
          <w:p w:rsidR="00BD14AE" w:rsidRDefault="004E7AEC" w:rsidP="00FD424F">
            <w:sdt>
              <w:sdtPr>
                <w:id w:val="-140033451"/>
              </w:sdtPr>
              <w:sdtContent>
                <w:r w:rsidR="00BD14AE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D14AE">
              <w:t xml:space="preserve"> Expressive Language (ability to produce language)</w:t>
            </w:r>
          </w:p>
          <w:p w:rsidR="00BD14AE" w:rsidRDefault="004E7AEC" w:rsidP="00BD14AE">
            <w:sdt>
              <w:sdtPr>
                <w:id w:val="-1029169416"/>
              </w:sdtPr>
              <w:sdtContent>
                <w:r w:rsidR="00BD14A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14AE">
              <w:t xml:space="preserve"> Receptive Language (ability to comprehend language)</w:t>
            </w:r>
          </w:p>
          <w:p w:rsidR="00BD14AE" w:rsidRPr="0090679F" w:rsidRDefault="004E7AEC" w:rsidP="00FD424F">
            <w:sdt>
              <w:sdtPr>
                <w:id w:val="1045093959"/>
              </w:sdtPr>
              <w:sdtContent>
                <w:r w:rsidR="00BD14AE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E586E">
              <w:t>Pragmatic</w:t>
            </w:r>
            <w:r w:rsidR="00BD14AE">
              <w:t xml:space="preserve"> Language (social skills and interaction)</w:t>
            </w:r>
          </w:p>
        </w:tc>
      </w:tr>
      <w:tr w:rsidR="00BD14AE" w:rsidRPr="0090679F" w:rsidTr="008B6E71">
        <w:trPr>
          <w:trHeight w:val="1195"/>
        </w:trPr>
        <w:tc>
          <w:tcPr>
            <w:tcW w:w="1025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D14AE" w:rsidRDefault="00B52896" w:rsidP="00BD14AE">
            <w:r>
              <w:t xml:space="preserve">Reason(s) for </w:t>
            </w:r>
            <w:r w:rsidR="00220BF1">
              <w:t>visit</w:t>
            </w:r>
            <w:r>
              <w:t>:</w:t>
            </w:r>
          </w:p>
          <w:p w:rsidR="00BD14AE" w:rsidRPr="00BD14AE" w:rsidRDefault="00BD14AE" w:rsidP="007E1D3B">
            <w:pPr>
              <w:rPr>
                <w:rFonts w:ascii="MS Gothic" w:eastAsia="MS Gothic" w:hAnsi="MS Gothic" w:cs="MS Gothic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BD14AE" w:rsidRDefault="00BD14AE" w:rsidP="0090679F"/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3146"/>
        <w:gridCol w:w="1980"/>
        <w:gridCol w:w="1530"/>
        <w:gridCol w:w="3596"/>
      </w:tblGrid>
      <w:tr w:rsidR="004267E6" w:rsidRPr="0090679F" w:rsidTr="00FD424F">
        <w:trPr>
          <w:trHeight w:val="288"/>
        </w:trPr>
        <w:tc>
          <w:tcPr>
            <w:tcW w:w="1025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267E6" w:rsidRPr="0090679F" w:rsidRDefault="00D8276F" w:rsidP="000F62A1">
            <w:pPr>
              <w:pStyle w:val="Heading2"/>
            </w:pPr>
            <w:r>
              <w:t>h</w:t>
            </w:r>
            <w:r w:rsidR="001B2342">
              <w:t xml:space="preserve">ealth and </w:t>
            </w:r>
            <w:r>
              <w:t>developmental</w:t>
            </w:r>
            <w:r w:rsidR="004267E6">
              <w:t xml:space="preserve"> information</w:t>
            </w:r>
          </w:p>
        </w:tc>
      </w:tr>
      <w:tr w:rsidR="00C942A5" w:rsidRPr="0090679F" w:rsidTr="001706BB">
        <w:trPr>
          <w:trHeight w:val="288"/>
        </w:trPr>
        <w:tc>
          <w:tcPr>
            <w:tcW w:w="31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942A5" w:rsidRDefault="009A52BD" w:rsidP="00AE4C06">
            <w:r>
              <w:t xml:space="preserve">Describe </w:t>
            </w:r>
            <w:r w:rsidR="00AE4C06">
              <w:t>prenatal and birth history:</w:t>
            </w:r>
          </w:p>
        </w:tc>
        <w:tc>
          <w:tcPr>
            <w:tcW w:w="351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942A5" w:rsidRDefault="004E7AEC" w:rsidP="00C942A5">
            <w:sdt>
              <w:sdtPr>
                <w:id w:val="-559093878"/>
              </w:sdtPr>
              <w:sdtContent>
                <w:r w:rsidR="00C942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42A5">
              <w:t xml:space="preserve"> Normal birth and pregnancy</w:t>
            </w:r>
          </w:p>
          <w:p w:rsidR="00C942A5" w:rsidRDefault="004E7AEC" w:rsidP="00C942A5">
            <w:sdt>
              <w:sdtPr>
                <w:id w:val="118817123"/>
              </w:sdtPr>
              <w:sdtContent>
                <w:r w:rsidR="00C942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42A5">
              <w:t xml:space="preserve"> Pregnancy complications</w:t>
            </w:r>
          </w:p>
          <w:p w:rsidR="00C942A5" w:rsidRDefault="004E7AEC" w:rsidP="00FD424F">
            <w:sdt>
              <w:sdtPr>
                <w:id w:val="406740247"/>
              </w:sdtPr>
              <w:sdtContent>
                <w:r w:rsidR="00C942A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42A5">
              <w:t xml:space="preserve"> Delivery complications</w:t>
            </w:r>
          </w:p>
        </w:tc>
        <w:tc>
          <w:tcPr>
            <w:tcW w:w="35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C942A5" w:rsidRDefault="00C942A5" w:rsidP="00CE4394">
            <w:r>
              <w:t>Please explain: ________________________________________________________</w:t>
            </w:r>
            <w:r w:rsidR="00BE6918">
              <w:t>____________________</w:t>
            </w:r>
          </w:p>
        </w:tc>
      </w:tr>
      <w:tr w:rsidR="007D2BD7" w:rsidRPr="0090679F" w:rsidTr="001706BB">
        <w:trPr>
          <w:trHeight w:val="288"/>
        </w:trPr>
        <w:tc>
          <w:tcPr>
            <w:tcW w:w="314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FD424F">
            <w:r>
              <w:t>Indicate whether the following developmental milestones were achieved on time or at a delay:</w:t>
            </w:r>
          </w:p>
          <w:p w:rsidR="007D2BD7" w:rsidRDefault="007D2BD7" w:rsidP="00FD424F"/>
          <w:p w:rsidR="007D2BD7" w:rsidRPr="0090679F" w:rsidRDefault="007D2BD7" w:rsidP="00FD424F"/>
        </w:tc>
        <w:tc>
          <w:tcPr>
            <w:tcW w:w="351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FD424F">
            <w:r>
              <w:t xml:space="preserve">Babbling @ 4-6 mos. </w:t>
            </w:r>
          </w:p>
          <w:p w:rsidR="007D2BD7" w:rsidRDefault="007D2BD7" w:rsidP="00FD424F"/>
          <w:p w:rsidR="007D2BD7" w:rsidRDefault="004E7AEC" w:rsidP="00EA68D3">
            <w:sdt>
              <w:sdtPr>
                <w:id w:val="609477794"/>
              </w:sdtPr>
              <w:sdtContent>
                <w:r w:rsidR="007D2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2BD7">
              <w:t xml:space="preserve"> Yes</w:t>
            </w:r>
            <w:r w:rsidR="00A407FF">
              <w:t>, achieved on _____/_____/______</w:t>
            </w:r>
          </w:p>
          <w:p w:rsidR="00A407FF" w:rsidRDefault="004E7AEC" w:rsidP="00FD424F">
            <w:sdt>
              <w:sdtPr>
                <w:id w:val="-2017074947"/>
              </w:sdtPr>
              <w:sdtContent>
                <w:r w:rsidR="007D2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>No, d</w:t>
            </w:r>
            <w:r w:rsidR="007D2BD7">
              <w:t>elayed</w:t>
            </w:r>
            <w:r w:rsidR="00A407FF">
              <w:t xml:space="preserve"> by _____ months   years</w:t>
            </w:r>
          </w:p>
          <w:p w:rsidR="007D2BD7" w:rsidRDefault="00A407FF" w:rsidP="00FD424F">
            <w:r>
              <w:t>Comments: __________________________</w:t>
            </w:r>
          </w:p>
          <w:p w:rsidR="00A407FF" w:rsidRPr="0090679F" w:rsidRDefault="00A407FF" w:rsidP="00FD424F">
            <w:r>
              <w:t>____________________________________</w:t>
            </w:r>
          </w:p>
        </w:tc>
        <w:tc>
          <w:tcPr>
            <w:tcW w:w="35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CE4394">
            <w:r>
              <w:t>1-2 words @ 7-12 mos.</w:t>
            </w:r>
          </w:p>
          <w:p w:rsidR="007D2BD7" w:rsidRDefault="007D2BD7" w:rsidP="00CE4394"/>
          <w:p w:rsidR="00A407FF" w:rsidRDefault="004E7AEC" w:rsidP="00A407FF">
            <w:sdt>
              <w:sdtPr>
                <w:id w:val="-521557908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Yes, achieved on _____/_____/______</w:t>
            </w:r>
          </w:p>
          <w:p w:rsidR="00A407FF" w:rsidRDefault="004E7AEC" w:rsidP="00A407FF">
            <w:sdt>
              <w:sdtPr>
                <w:id w:val="-1794208470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No, delayed by _____ months   years</w:t>
            </w:r>
          </w:p>
          <w:p w:rsidR="00A407FF" w:rsidRDefault="00A407FF" w:rsidP="00A407FF">
            <w:r>
              <w:t>Comments: __________________________</w:t>
            </w:r>
          </w:p>
          <w:p w:rsidR="007D2BD7" w:rsidRPr="0090679F" w:rsidRDefault="00A407FF" w:rsidP="00A407FF">
            <w:r>
              <w:t>____________________________________</w:t>
            </w:r>
          </w:p>
        </w:tc>
      </w:tr>
      <w:tr w:rsidR="007D2BD7" w:rsidRPr="0090679F" w:rsidTr="001706BB">
        <w:trPr>
          <w:trHeight w:val="288"/>
        </w:trPr>
        <w:tc>
          <w:tcPr>
            <w:tcW w:w="3146" w:type="dxa"/>
            <w:vMerge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FD424F"/>
        </w:tc>
        <w:tc>
          <w:tcPr>
            <w:tcW w:w="351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FD424F">
            <w:r>
              <w:t>Follows simple commands / understands questions @ 12-24 mos.</w:t>
            </w:r>
          </w:p>
          <w:p w:rsidR="007D2BD7" w:rsidRDefault="007D2BD7" w:rsidP="00FD424F"/>
          <w:p w:rsidR="00A407FF" w:rsidRDefault="004E7AEC" w:rsidP="00A407FF">
            <w:sdt>
              <w:sdtPr>
                <w:id w:val="-754355033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Yes, achieved on _____/_____/______</w:t>
            </w:r>
          </w:p>
          <w:p w:rsidR="00A407FF" w:rsidRDefault="004E7AEC" w:rsidP="00A407FF">
            <w:sdt>
              <w:sdtPr>
                <w:id w:val="-1919169169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No, delayed by _____ months   years</w:t>
            </w:r>
          </w:p>
          <w:p w:rsidR="00A407FF" w:rsidRDefault="00A407FF" w:rsidP="00A407FF">
            <w:r>
              <w:t>Comments: __________________________</w:t>
            </w:r>
          </w:p>
          <w:p w:rsidR="007D2BD7" w:rsidRDefault="00A407FF" w:rsidP="00A407FF">
            <w:r>
              <w:t>____________________________________</w:t>
            </w:r>
          </w:p>
        </w:tc>
        <w:tc>
          <w:tcPr>
            <w:tcW w:w="35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7D2BD7" w:rsidRDefault="007D2BD7" w:rsidP="00CE4394">
            <w:r>
              <w:t>Uses 2 words and asks 1-2 word questions @ 12-24 mos.</w:t>
            </w:r>
          </w:p>
          <w:p w:rsidR="007D2BD7" w:rsidRDefault="007D2BD7" w:rsidP="00CE4394"/>
          <w:p w:rsidR="00A407FF" w:rsidRDefault="004E7AEC" w:rsidP="00A407FF">
            <w:sdt>
              <w:sdtPr>
                <w:id w:val="1896386173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Yes, achieved on _____/_____/______</w:t>
            </w:r>
          </w:p>
          <w:p w:rsidR="00A407FF" w:rsidRDefault="004E7AEC" w:rsidP="00A407FF">
            <w:sdt>
              <w:sdtPr>
                <w:id w:val="-1184515425"/>
              </w:sdtPr>
              <w:sdtContent>
                <w:r w:rsidR="00A40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407FF">
              <w:t xml:space="preserve"> No, delayed by _____ months   years</w:t>
            </w:r>
          </w:p>
          <w:p w:rsidR="00A407FF" w:rsidRDefault="00A407FF" w:rsidP="00A407FF">
            <w:r>
              <w:t>Comments: __________________________</w:t>
            </w:r>
          </w:p>
          <w:p w:rsidR="007D2BD7" w:rsidRDefault="00A407FF" w:rsidP="00A407FF">
            <w:r>
              <w:t>____________________________________</w:t>
            </w:r>
          </w:p>
        </w:tc>
      </w:tr>
      <w:tr w:rsidR="00030FD5" w:rsidRPr="0090679F" w:rsidTr="00F93E39">
        <w:trPr>
          <w:trHeight w:val="826"/>
        </w:trPr>
        <w:tc>
          <w:tcPr>
            <w:tcW w:w="31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D7270F" w:rsidP="00FD424F">
            <w:r>
              <w:t>Is your</w:t>
            </w:r>
            <w:r w:rsidR="00030FD5">
              <w:t xml:space="preserve"> </w:t>
            </w:r>
            <w:r w:rsidR="00695643">
              <w:t>child</w:t>
            </w:r>
            <w:r w:rsidR="00030FD5">
              <w:t xml:space="preserve"> currently taking any medications?</w:t>
            </w:r>
          </w:p>
          <w:p w:rsidR="00030FD5" w:rsidRPr="0090679F" w:rsidRDefault="00030FD5" w:rsidP="00FD424F"/>
        </w:tc>
        <w:tc>
          <w:tcPr>
            <w:tcW w:w="19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4E7AEC" w:rsidP="006D558D">
            <w:sdt>
              <w:sdtPr>
                <w:id w:val="-1508977059"/>
              </w:sdtPr>
              <w:sdtContent>
                <w:r w:rsidR="00030F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0FD5">
              <w:t xml:space="preserve"> Yes         </w:t>
            </w:r>
            <w:sdt>
              <w:sdtPr>
                <w:id w:val="-1768378469"/>
              </w:sdtPr>
              <w:sdtContent>
                <w:r w:rsidR="00030FD5" w:rsidRPr="006D558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30FD5">
              <w:t xml:space="preserve"> No</w:t>
            </w:r>
          </w:p>
          <w:p w:rsidR="00030FD5" w:rsidRDefault="00030FD5" w:rsidP="006D558D"/>
        </w:tc>
        <w:tc>
          <w:tcPr>
            <w:tcW w:w="51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2A1B06" w:rsidP="00030FD5">
            <w:r>
              <w:t>If Yes, please list and describe purpose</w:t>
            </w:r>
            <w:r w:rsidR="00030FD5">
              <w:t>:</w:t>
            </w:r>
          </w:p>
          <w:p w:rsidR="00030FD5" w:rsidRDefault="00030FD5" w:rsidP="00030FD5">
            <w:r>
              <w:t>______________________________________________________________________________________________________________</w:t>
            </w:r>
          </w:p>
          <w:p w:rsidR="00030FD5" w:rsidRPr="0090679F" w:rsidRDefault="00030FD5" w:rsidP="00F93E39">
            <w:r>
              <w:t>______________________________________________________</w:t>
            </w:r>
            <w:r w:rsidR="00F93E39">
              <w:t>_</w:t>
            </w:r>
          </w:p>
        </w:tc>
      </w:tr>
      <w:tr w:rsidR="00030FD5" w:rsidRPr="0090679F" w:rsidTr="00030FD5">
        <w:trPr>
          <w:trHeight w:val="1014"/>
        </w:trPr>
        <w:tc>
          <w:tcPr>
            <w:tcW w:w="31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D7270F" w:rsidP="00695643">
            <w:r>
              <w:t>Is your</w:t>
            </w:r>
            <w:r w:rsidR="00695643">
              <w:t xml:space="preserve"> child</w:t>
            </w:r>
            <w:r w:rsidR="00030FD5">
              <w:t xml:space="preserve"> currently under continuing care by a physician or other health professional?</w:t>
            </w:r>
          </w:p>
        </w:tc>
        <w:tc>
          <w:tcPr>
            <w:tcW w:w="19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4E7AEC" w:rsidP="00FD424F">
            <w:sdt>
              <w:sdtPr>
                <w:id w:val="-51620341"/>
              </w:sdtPr>
              <w:sdtContent>
                <w:r w:rsidR="00030F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0FD5">
              <w:t xml:space="preserve"> Yes         </w:t>
            </w:r>
            <w:sdt>
              <w:sdtPr>
                <w:id w:val="1123582103"/>
              </w:sdtPr>
              <w:sdtContent>
                <w:r w:rsidR="00030FD5" w:rsidRPr="006D558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30FD5">
              <w:t xml:space="preserve"> No</w:t>
            </w:r>
          </w:p>
          <w:p w:rsidR="00030FD5" w:rsidRDefault="00030FD5" w:rsidP="00FD424F"/>
        </w:tc>
        <w:tc>
          <w:tcPr>
            <w:tcW w:w="51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030FD5" w:rsidP="00FD424F">
            <w:r>
              <w:t>If Yes, please describe:</w:t>
            </w:r>
          </w:p>
          <w:p w:rsidR="00030FD5" w:rsidRDefault="00030FD5" w:rsidP="00FD424F">
            <w:r>
              <w:t>______________________________________________________________________________________________________________</w:t>
            </w:r>
          </w:p>
          <w:p w:rsidR="00030FD5" w:rsidRPr="0090679F" w:rsidRDefault="00030FD5" w:rsidP="00FD424F">
            <w:r>
              <w:t>______________________________________________________________________________________________________________</w:t>
            </w:r>
          </w:p>
        </w:tc>
      </w:tr>
      <w:tr w:rsidR="00030FD5" w:rsidRPr="0090679F" w:rsidTr="00030FD5">
        <w:trPr>
          <w:trHeight w:val="1014"/>
        </w:trPr>
        <w:tc>
          <w:tcPr>
            <w:tcW w:w="31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D7270F" w:rsidP="00695643">
            <w:r>
              <w:lastRenderedPageBreak/>
              <w:t>Does your</w:t>
            </w:r>
            <w:r w:rsidR="00030FD5">
              <w:t xml:space="preserve"> </w:t>
            </w:r>
            <w:r w:rsidR="00695643">
              <w:t xml:space="preserve">child </w:t>
            </w:r>
            <w:r w:rsidR="00030FD5">
              <w:t>have a history of surgery?</w:t>
            </w:r>
          </w:p>
        </w:tc>
        <w:tc>
          <w:tcPr>
            <w:tcW w:w="19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4E7AEC" w:rsidP="00FD424F">
            <w:sdt>
              <w:sdtPr>
                <w:id w:val="1731957676"/>
              </w:sdtPr>
              <w:sdtContent>
                <w:r w:rsidR="00030F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30FD5">
              <w:t xml:space="preserve"> Yes         </w:t>
            </w:r>
            <w:sdt>
              <w:sdtPr>
                <w:id w:val="-2101934534"/>
              </w:sdtPr>
              <w:sdtContent>
                <w:r w:rsidR="00030FD5" w:rsidRPr="006D558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30FD5">
              <w:t xml:space="preserve"> No</w:t>
            </w:r>
          </w:p>
          <w:p w:rsidR="00030FD5" w:rsidRDefault="00030FD5" w:rsidP="00FD424F"/>
          <w:p w:rsidR="00030FD5" w:rsidRDefault="004E7AEC" w:rsidP="00FD424F">
            <w:sdt>
              <w:sdtPr>
                <w:id w:val="6335173"/>
              </w:sdtPr>
              <w:sdtContent>
                <w:r w:rsidR="00030FD5" w:rsidRPr="006D558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30FD5">
              <w:t xml:space="preserve"> Upcoming</w:t>
            </w:r>
          </w:p>
        </w:tc>
        <w:tc>
          <w:tcPr>
            <w:tcW w:w="51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30FD5" w:rsidRDefault="00030FD5" w:rsidP="00FD424F">
            <w:r>
              <w:t>If Yes or Upcoming, please describe:</w:t>
            </w:r>
          </w:p>
          <w:p w:rsidR="00030FD5" w:rsidRDefault="00030FD5" w:rsidP="00FD424F">
            <w:r>
              <w:t>______________________________________________________________________________________________________________</w:t>
            </w:r>
          </w:p>
          <w:p w:rsidR="00030FD5" w:rsidRPr="0090679F" w:rsidRDefault="00030FD5" w:rsidP="00FD424F">
            <w:r>
              <w:t>______________________________________________________________________________________________________________</w:t>
            </w:r>
          </w:p>
        </w:tc>
      </w:tr>
      <w:tr w:rsidR="008C3268" w:rsidRPr="0090679F" w:rsidTr="00FD424F">
        <w:trPr>
          <w:trHeight w:val="510"/>
        </w:trPr>
        <w:tc>
          <w:tcPr>
            <w:tcW w:w="314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D7270F" w:rsidP="00695643">
            <w:r>
              <w:t>When was your</w:t>
            </w:r>
            <w:r w:rsidR="008C3268">
              <w:t xml:space="preserve"> </w:t>
            </w:r>
            <w:r w:rsidR="00695643">
              <w:t>child</w:t>
            </w:r>
            <w:r w:rsidR="008C3268">
              <w:t xml:space="preserve"> most recently screened for hearing and vision?</w:t>
            </w:r>
          </w:p>
        </w:tc>
        <w:tc>
          <w:tcPr>
            <w:tcW w:w="19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8C3268" w:rsidP="004C7465">
            <w:r>
              <w:t>Hearing</w:t>
            </w:r>
          </w:p>
          <w:p w:rsidR="008C3268" w:rsidRDefault="008C3268" w:rsidP="004C7465"/>
          <w:p w:rsidR="008C3268" w:rsidRDefault="008C3268" w:rsidP="004C7465">
            <w:r>
              <w:t>Date: _______________</w:t>
            </w:r>
          </w:p>
        </w:tc>
        <w:tc>
          <w:tcPr>
            <w:tcW w:w="51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4E7AEC" w:rsidP="00585B74">
            <w:sdt>
              <w:sdtPr>
                <w:id w:val="-1756354946"/>
              </w:sdtPr>
              <w:sdtContent>
                <w:r w:rsidR="00585B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3268">
              <w:t xml:space="preserve"> Passed Screening         </w:t>
            </w:r>
            <w:sdt>
              <w:sdtPr>
                <w:id w:val="-1302534165"/>
              </w:sdtPr>
              <w:sdtContent>
                <w:r w:rsidR="008C32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3268">
              <w:t xml:space="preserve"> Failed Screening / Abnormal Results</w:t>
            </w:r>
          </w:p>
          <w:p w:rsidR="008C3268" w:rsidRDefault="008C3268" w:rsidP="00FD424F"/>
          <w:p w:rsidR="008C3268" w:rsidRPr="000A0439" w:rsidRDefault="008C3268" w:rsidP="00FD424F">
            <w:r>
              <w:t>Comments: _____________________________________________</w:t>
            </w:r>
          </w:p>
        </w:tc>
      </w:tr>
      <w:tr w:rsidR="008C3268" w:rsidRPr="0090679F" w:rsidTr="00FD424F">
        <w:trPr>
          <w:trHeight w:val="510"/>
        </w:trPr>
        <w:tc>
          <w:tcPr>
            <w:tcW w:w="3146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8C3268" w:rsidP="00FD424F"/>
        </w:tc>
        <w:tc>
          <w:tcPr>
            <w:tcW w:w="19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8C3268" w:rsidP="004C7465">
            <w:r>
              <w:t>Vision</w:t>
            </w:r>
          </w:p>
          <w:p w:rsidR="008C3268" w:rsidRDefault="008C3268" w:rsidP="004C7465"/>
          <w:p w:rsidR="008C3268" w:rsidRDefault="008C3268" w:rsidP="004C7465">
            <w:r>
              <w:t>Date: _______________</w:t>
            </w:r>
          </w:p>
        </w:tc>
        <w:tc>
          <w:tcPr>
            <w:tcW w:w="5126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C3268" w:rsidRDefault="004E7AEC" w:rsidP="008C3268">
            <w:sdt>
              <w:sdtPr>
                <w:id w:val="-1998103385"/>
              </w:sdtPr>
              <w:sdtContent>
                <w:r w:rsidR="00585B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85B74">
              <w:t xml:space="preserve"> Passed Screening         </w:t>
            </w:r>
            <w:sdt>
              <w:sdtPr>
                <w:id w:val="-947769042"/>
              </w:sdtPr>
              <w:sdtContent>
                <w:r w:rsidR="00585B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85B74">
              <w:t xml:space="preserve"> Failed Screening / Abnormal Results</w:t>
            </w:r>
          </w:p>
          <w:p w:rsidR="008C3268" w:rsidRDefault="008C3268" w:rsidP="008C3268"/>
          <w:p w:rsidR="008C3268" w:rsidRDefault="008C3268" w:rsidP="008C3268">
            <w:r>
              <w:t>Comments: _____________________________________________</w:t>
            </w:r>
          </w:p>
        </w:tc>
      </w:tr>
    </w:tbl>
    <w:p w:rsidR="004267E6" w:rsidRDefault="004267E6" w:rsidP="007D2BD7"/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5216"/>
        <w:gridCol w:w="2700"/>
        <w:gridCol w:w="2336"/>
      </w:tblGrid>
      <w:tr w:rsidR="00144FFC" w:rsidRPr="0090679F" w:rsidTr="00FD424F">
        <w:trPr>
          <w:trHeight w:val="288"/>
        </w:trPr>
        <w:tc>
          <w:tcPr>
            <w:tcW w:w="1025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144FFC" w:rsidRPr="0090679F" w:rsidRDefault="00BE446F" w:rsidP="00FD424F">
            <w:pPr>
              <w:pStyle w:val="Heading2"/>
            </w:pPr>
            <w:r>
              <w:t>Language background</w:t>
            </w:r>
          </w:p>
        </w:tc>
      </w:tr>
      <w:tr w:rsidR="00B3373A" w:rsidRPr="0090679F" w:rsidTr="00BE446F">
        <w:trPr>
          <w:trHeight w:val="655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3373A" w:rsidRDefault="00D7270F" w:rsidP="00D7270F">
            <w:r>
              <w:t>Indicate your</w:t>
            </w:r>
            <w:r w:rsidR="00B3373A">
              <w:t xml:space="preserve"> </w:t>
            </w:r>
            <w:r w:rsidR="00695643">
              <w:t>child</w:t>
            </w:r>
            <w:r w:rsidR="00B3373A">
              <w:t>’s language status:</w:t>
            </w:r>
          </w:p>
        </w:tc>
        <w:tc>
          <w:tcPr>
            <w:tcW w:w="50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3373A" w:rsidRDefault="004E7AEC" w:rsidP="00B3373A">
            <w:sdt>
              <w:sdtPr>
                <w:id w:val="324025305"/>
              </w:sdtPr>
              <w:sdtContent>
                <w:r w:rsidR="00B3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Monolingual (one language only)</w:t>
            </w:r>
          </w:p>
          <w:p w:rsidR="00B3373A" w:rsidRDefault="004E7AEC" w:rsidP="00B3373A">
            <w:sdt>
              <w:sdtPr>
                <w:id w:val="1116177050"/>
              </w:sdtPr>
              <w:sdtContent>
                <w:r w:rsidR="0082720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Bilingual (two languages)</w:t>
            </w:r>
          </w:p>
          <w:p w:rsidR="00B3373A" w:rsidRDefault="004E7AEC" w:rsidP="00B3373A">
            <w:sdt>
              <w:sdtPr>
                <w:id w:val="-1240552582"/>
              </w:sdtPr>
              <w:sdtContent>
                <w:r w:rsidR="00B3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Multilingual (more than two languages)</w:t>
            </w:r>
          </w:p>
          <w:p w:rsidR="00B3373A" w:rsidRDefault="004E7AEC" w:rsidP="00B3373A">
            <w:sdt>
              <w:sdtPr>
                <w:id w:val="-54091440"/>
              </w:sdtPr>
              <w:sdtContent>
                <w:r w:rsidR="00B3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Non-Verbal / Not Applicable</w:t>
            </w:r>
          </w:p>
        </w:tc>
      </w:tr>
      <w:tr w:rsidR="00144FFC" w:rsidRPr="0090679F" w:rsidTr="00BE446F">
        <w:trPr>
          <w:trHeight w:val="655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E446F" w:rsidRPr="0090679F" w:rsidRDefault="00BE446F" w:rsidP="00D7270F">
            <w:r>
              <w:t xml:space="preserve">Indicate the language </w:t>
            </w:r>
            <w:r w:rsidR="00D7270F">
              <w:t>your</w:t>
            </w:r>
            <w:r>
              <w:t xml:space="preserve"> </w:t>
            </w:r>
            <w:r w:rsidR="00695643">
              <w:t>child</w:t>
            </w:r>
            <w:r>
              <w:t xml:space="preserve"> learned first (</w:t>
            </w:r>
            <w:r w:rsidRPr="00F437E4">
              <w:rPr>
                <w:u w:val="single"/>
              </w:rPr>
              <w:t>primary</w:t>
            </w:r>
            <w:r>
              <w:t xml:space="preserve"> language):</w:t>
            </w:r>
          </w:p>
        </w:tc>
        <w:tc>
          <w:tcPr>
            <w:tcW w:w="50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44FFC" w:rsidRDefault="004E7AEC" w:rsidP="00FD424F">
            <w:sdt>
              <w:sdtPr>
                <w:id w:val="2015574090"/>
              </w:sdtPr>
              <w:sdtContent>
                <w:r w:rsidR="00144F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446F">
              <w:t>English</w:t>
            </w:r>
          </w:p>
          <w:p w:rsidR="00144FFC" w:rsidRDefault="004E7AEC" w:rsidP="00FD424F">
            <w:sdt>
              <w:sdtPr>
                <w:id w:val="-1343544755"/>
              </w:sdtPr>
              <w:sdtContent>
                <w:r w:rsidR="00144F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446F">
              <w:t>Spanish</w:t>
            </w:r>
          </w:p>
          <w:p w:rsidR="00144FFC" w:rsidRDefault="004E7AEC" w:rsidP="00FD424F">
            <w:sdt>
              <w:sdtPr>
                <w:id w:val="851219933"/>
              </w:sdtPr>
              <w:sdtContent>
                <w:r w:rsidR="00144F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446F">
              <w:t>Other: _____________________________________________</w:t>
            </w:r>
          </w:p>
          <w:p w:rsidR="00541EF3" w:rsidRPr="0090679F" w:rsidRDefault="004E7AEC" w:rsidP="00541EF3">
            <w:sdt>
              <w:sdtPr>
                <w:id w:val="239139445"/>
              </w:sdtPr>
              <w:sdtContent>
                <w:r w:rsidR="00B3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Non-Verbal / Not Applicable</w:t>
            </w:r>
          </w:p>
        </w:tc>
      </w:tr>
      <w:tr w:rsidR="00820E2A" w:rsidRPr="0090679F" w:rsidTr="00BE446F">
        <w:trPr>
          <w:trHeight w:val="673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0E2A" w:rsidRDefault="00820E2A" w:rsidP="00D7270F">
            <w:r>
              <w:t xml:space="preserve">Indicate </w:t>
            </w:r>
            <w:r w:rsidR="00D7270F">
              <w:t>your</w:t>
            </w:r>
            <w:r>
              <w:t xml:space="preserve"> </w:t>
            </w:r>
            <w:r w:rsidR="00695643">
              <w:t>child</w:t>
            </w:r>
            <w:r>
              <w:t xml:space="preserve">’s </w:t>
            </w:r>
            <w:r w:rsidRPr="00F437E4">
              <w:rPr>
                <w:u w:val="single"/>
              </w:rPr>
              <w:t>dominant</w:t>
            </w:r>
            <w:r>
              <w:t xml:space="preserve"> language (the language he or she uses most / understands best)</w:t>
            </w:r>
          </w:p>
        </w:tc>
        <w:tc>
          <w:tcPr>
            <w:tcW w:w="50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0E2A" w:rsidRDefault="004E7AEC" w:rsidP="00820E2A">
            <w:sdt>
              <w:sdtPr>
                <w:id w:val="1436547070"/>
              </w:sdtPr>
              <w:sdtContent>
                <w:r w:rsidR="00820E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0E2A">
              <w:t xml:space="preserve"> English</w:t>
            </w:r>
          </w:p>
          <w:p w:rsidR="00820E2A" w:rsidRDefault="004E7AEC" w:rsidP="00820E2A">
            <w:sdt>
              <w:sdtPr>
                <w:id w:val="821318676"/>
              </w:sdtPr>
              <w:sdtContent>
                <w:r w:rsidR="00820E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0E2A">
              <w:t xml:space="preserve"> Spanish</w:t>
            </w:r>
          </w:p>
          <w:p w:rsidR="00820E2A" w:rsidRDefault="004E7AEC" w:rsidP="00820E2A">
            <w:sdt>
              <w:sdtPr>
                <w:id w:val="-359119915"/>
              </w:sdtPr>
              <w:sdtContent>
                <w:r w:rsidR="00820E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0E2A">
              <w:t xml:space="preserve"> Other: _____________________________________________</w:t>
            </w:r>
          </w:p>
          <w:p w:rsidR="00820E2A" w:rsidRPr="00BD14AE" w:rsidRDefault="004E7AEC" w:rsidP="00820E2A">
            <w:sdt>
              <w:sdtPr>
                <w:id w:val="-2015989333"/>
              </w:sdtPr>
              <w:sdtContent>
                <w:r w:rsidR="00820E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0E2A">
              <w:t xml:space="preserve"> Non-Verbal / Not Applicable</w:t>
            </w:r>
          </w:p>
        </w:tc>
      </w:tr>
      <w:tr w:rsidR="00144FFC" w:rsidRPr="0090679F" w:rsidTr="00BE446F">
        <w:trPr>
          <w:trHeight w:val="673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44FFC" w:rsidRPr="0090679F" w:rsidRDefault="00BE446F" w:rsidP="00D7270F">
            <w:r>
              <w:t xml:space="preserve">Indicate any additional </w:t>
            </w:r>
            <w:r w:rsidR="00D7270F">
              <w:t xml:space="preserve">languages spoken/understood by your </w:t>
            </w:r>
            <w:r w:rsidR="00695643">
              <w:t>child</w:t>
            </w:r>
            <w:r w:rsidR="00541EF3">
              <w:t>:</w:t>
            </w:r>
          </w:p>
        </w:tc>
        <w:tc>
          <w:tcPr>
            <w:tcW w:w="50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44FFC" w:rsidRDefault="004E7AEC" w:rsidP="00BE446F">
            <w:sdt>
              <w:sdtPr>
                <w:id w:val="-668787273"/>
              </w:sdtPr>
              <w:sdtContent>
                <w:r w:rsidR="00144FFC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E446F">
              <w:t>English      Spoken   /   Understood</w:t>
            </w:r>
          </w:p>
          <w:p w:rsidR="00BE446F" w:rsidRDefault="004E7AEC" w:rsidP="00BE446F">
            <w:sdt>
              <w:sdtPr>
                <w:id w:val="-1342618582"/>
              </w:sdtPr>
              <w:sdtContent>
                <w:r w:rsidR="00BE446F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E446F">
              <w:t xml:space="preserve"> Spanish     Spoken   /   Understood</w:t>
            </w:r>
          </w:p>
          <w:p w:rsidR="00BE446F" w:rsidRDefault="004E7AEC" w:rsidP="00BE446F">
            <w:sdt>
              <w:sdtPr>
                <w:id w:val="744385433"/>
              </w:sdtPr>
              <w:sdtContent>
                <w:r w:rsidR="00BE446F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E446F">
              <w:t xml:space="preserve"> Other: _________________________    Spoken   /   Understood</w:t>
            </w:r>
          </w:p>
          <w:p w:rsidR="00541EF3" w:rsidRDefault="004E7AEC" w:rsidP="00BE446F">
            <w:sdt>
              <w:sdtPr>
                <w:id w:val="721881561"/>
              </w:sdtPr>
              <w:sdtContent>
                <w:r w:rsidR="00541EF3" w:rsidRPr="00BD14A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41EF3">
              <w:t xml:space="preserve"> Other: _________________________    Spoken   /   Understood</w:t>
            </w:r>
          </w:p>
          <w:p w:rsidR="00541EF3" w:rsidRPr="0090679F" w:rsidRDefault="004E7AEC" w:rsidP="00B3373A">
            <w:sdt>
              <w:sdtPr>
                <w:id w:val="-981933118"/>
              </w:sdtPr>
              <w:sdtContent>
                <w:r w:rsidR="00B3373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373A">
              <w:t xml:space="preserve"> Not Applicable</w:t>
            </w:r>
          </w:p>
        </w:tc>
      </w:tr>
      <w:tr w:rsidR="00EE0014" w:rsidRPr="00BD14AE" w:rsidTr="00665262">
        <w:trPr>
          <w:trHeight w:val="871"/>
        </w:trPr>
        <w:tc>
          <w:tcPr>
            <w:tcW w:w="52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EE0014" w:rsidRDefault="00D7270F" w:rsidP="00695643">
            <w:r>
              <w:t>If your</w:t>
            </w:r>
            <w:r w:rsidR="00EE0014">
              <w:t xml:space="preserve"> </w:t>
            </w:r>
            <w:r w:rsidR="00695643">
              <w:t>child</w:t>
            </w:r>
            <w:r w:rsidR="00EE0014">
              <w:t xml:space="preserve"> is non-verbal or has limited speech, indicate the ways he or she communicates: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EE0014" w:rsidRDefault="004E7AEC" w:rsidP="00126C21">
            <w:sdt>
              <w:sdtPr>
                <w:id w:val="327030293"/>
              </w:sdtPr>
              <w:sdtContent>
                <w:r w:rsidR="00EE00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014">
              <w:t xml:space="preserve"> American Sign Language (ASL)</w:t>
            </w:r>
          </w:p>
          <w:p w:rsidR="00EE0014" w:rsidRDefault="004E7AEC" w:rsidP="00126C21">
            <w:sdt>
              <w:sdtPr>
                <w:id w:val="1924521646"/>
              </w:sdtPr>
              <w:sdtContent>
                <w:r w:rsidR="00EE00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014">
              <w:t xml:space="preserve"> Functional signs / fingerspelling </w:t>
            </w:r>
          </w:p>
          <w:p w:rsidR="00EE0014" w:rsidRDefault="004E7AEC" w:rsidP="00126C21">
            <w:sdt>
              <w:sdtPr>
                <w:id w:val="1572922935"/>
              </w:sdtPr>
              <w:sdtContent>
                <w:r w:rsidR="00EE00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0014">
              <w:t xml:space="preserve"> Gestures, pointing, body movement</w:t>
            </w:r>
          </w:p>
          <w:p w:rsidR="00C52300" w:rsidRDefault="004E7AEC" w:rsidP="00126C21">
            <w:sdt>
              <w:sdtPr>
                <w:id w:val="405274886"/>
              </w:sdtPr>
              <w:sdtContent>
                <w:r w:rsidR="00C52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2300">
              <w:t xml:space="preserve"> Verbal approximation</w:t>
            </w:r>
          </w:p>
        </w:tc>
        <w:tc>
          <w:tcPr>
            <w:tcW w:w="233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EE0014" w:rsidRDefault="004E7AEC" w:rsidP="00C52300">
            <w:sdt>
              <w:sdtPr>
                <w:id w:val="-839782046"/>
              </w:sdtPr>
              <w:sdtContent>
                <w:r w:rsidR="00EE00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2300">
              <w:t>Augmentative Alternative Communication (iPad, PECS)</w:t>
            </w:r>
          </w:p>
          <w:p w:rsidR="00C52300" w:rsidRDefault="004E7AEC" w:rsidP="00C52300">
            <w:sdt>
              <w:sdtPr>
                <w:id w:val="-950011544"/>
              </w:sdtPr>
              <w:sdtContent>
                <w:r w:rsidR="00C5230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52300">
              <w:t xml:space="preserve"> Other: ______________</w:t>
            </w:r>
          </w:p>
          <w:p w:rsidR="00C52300" w:rsidRDefault="00C52300" w:rsidP="00C52300">
            <w:r>
              <w:t>______________________</w:t>
            </w:r>
          </w:p>
        </w:tc>
      </w:tr>
      <w:tr w:rsidR="00EE0014" w:rsidRPr="00BD14AE" w:rsidTr="00584EF4">
        <w:trPr>
          <w:trHeight w:val="763"/>
        </w:trPr>
        <w:tc>
          <w:tcPr>
            <w:tcW w:w="1025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EE0014" w:rsidRDefault="00EE0014" w:rsidP="00FD424F">
            <w:r>
              <w:t>Please include any other information or concerns related to language background:</w:t>
            </w:r>
          </w:p>
          <w:p w:rsidR="00EE0014" w:rsidRPr="00BD14AE" w:rsidRDefault="00EE0014" w:rsidP="00665262">
            <w:pPr>
              <w:rPr>
                <w:rFonts w:ascii="MS Gothic" w:eastAsia="MS Gothic" w:hAnsi="MS Gothic" w:cs="MS Gothic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0433B2" w:rsidRDefault="000433B2" w:rsidP="007D2BD7"/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2516"/>
        <w:gridCol w:w="2578"/>
        <w:gridCol w:w="1290"/>
        <w:gridCol w:w="1289"/>
        <w:gridCol w:w="2579"/>
      </w:tblGrid>
      <w:tr w:rsidR="00FB6DBF" w:rsidRPr="0090679F" w:rsidTr="00FD424F">
        <w:trPr>
          <w:trHeight w:val="288"/>
        </w:trPr>
        <w:tc>
          <w:tcPr>
            <w:tcW w:w="10252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FB6DBF" w:rsidRPr="0090679F" w:rsidRDefault="00DD3C6C" w:rsidP="00FD424F">
            <w:pPr>
              <w:pStyle w:val="Heading2"/>
            </w:pPr>
            <w:r>
              <w:t>Main areas of concern</w:t>
            </w:r>
          </w:p>
        </w:tc>
      </w:tr>
      <w:tr w:rsidR="000433B2" w:rsidRPr="00BD14AE" w:rsidTr="00FD424F">
        <w:trPr>
          <w:trHeight w:val="871"/>
        </w:trPr>
        <w:tc>
          <w:tcPr>
            <w:tcW w:w="25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0433B2" w:rsidRDefault="000433B2" w:rsidP="00695643">
            <w:r>
              <w:t>Ind</w:t>
            </w:r>
            <w:r w:rsidR="00695643">
              <w:t>icate areas of concern for your child</w:t>
            </w:r>
            <w:r>
              <w:t>:</w:t>
            </w:r>
          </w:p>
        </w:tc>
        <w:tc>
          <w:tcPr>
            <w:tcW w:w="25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5D3736" w:rsidRDefault="004E7AEC" w:rsidP="005D3736">
            <w:sdt>
              <w:sdtPr>
                <w:id w:val="286331046"/>
              </w:sdtPr>
              <w:sdtContent>
                <w:r w:rsidR="000433B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736">
              <w:t>Poor eye contact</w:t>
            </w:r>
          </w:p>
          <w:p w:rsidR="005D3736" w:rsidRDefault="004E7AEC" w:rsidP="005D3736">
            <w:sdt>
              <w:sdtPr>
                <w:id w:val="1725404146"/>
              </w:sdtPr>
              <w:sdtContent>
                <w:r w:rsidR="005D37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0480">
              <w:t>Poor joint attention</w:t>
            </w:r>
          </w:p>
          <w:p w:rsidR="00620480" w:rsidRDefault="004E7AEC" w:rsidP="00620480">
            <w:sdt>
              <w:sdtPr>
                <w:id w:val="970562209"/>
              </w:sdtPr>
              <w:sdtContent>
                <w:r w:rsidR="006204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4ADB">
              <w:t>Difficulty understanding</w:t>
            </w:r>
            <w:r w:rsidR="00620480">
              <w:t xml:space="preserve"> words</w:t>
            </w:r>
          </w:p>
          <w:p w:rsidR="000433B2" w:rsidRDefault="004E7AEC" w:rsidP="005D3736">
            <w:sdt>
              <w:sdtPr>
                <w:id w:val="-1988776117"/>
              </w:sdtPr>
              <w:sdtContent>
                <w:r w:rsidR="006204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0480">
              <w:t xml:space="preserve"> Difficulty following directions</w:t>
            </w:r>
            <w:sdt>
              <w:sdtPr>
                <w:id w:val="443583319"/>
              </w:sdtPr>
              <w:sdtContent>
                <w:r w:rsidR="006204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0480">
              <w:t xml:space="preserve"> Difficulty sharing wants, needs, ideas, or feelings</w:t>
            </w:r>
          </w:p>
          <w:p w:rsidR="00814ADB" w:rsidRDefault="004E7AEC" w:rsidP="00814ADB">
            <w:sdt>
              <w:sdtPr>
                <w:id w:val="-633407884"/>
              </w:sdtPr>
              <w:sdtContent>
                <w:r w:rsidR="0081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4ADB">
              <w:t xml:space="preserve"> Speaks too quietly or loudly</w:t>
            </w:r>
          </w:p>
          <w:p w:rsidR="00BB7587" w:rsidRDefault="004E7AEC" w:rsidP="00BB7587">
            <w:sdt>
              <w:sdtPr>
                <w:id w:val="-1897502149"/>
              </w:sdtPr>
              <w:sdtContent>
                <w:r w:rsidR="00BB75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7587">
              <w:t xml:space="preserve"> Bullied in or outside school</w:t>
            </w:r>
          </w:p>
        </w:tc>
        <w:tc>
          <w:tcPr>
            <w:tcW w:w="25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70FD" w:rsidRDefault="004E7AEC" w:rsidP="001970FD">
            <w:sdt>
              <w:sdtPr>
                <w:id w:val="1341044671"/>
              </w:sdtPr>
              <w:sdtContent>
                <w:r w:rsidR="000433B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4D9F">
              <w:t>Sensitive to light, sound, touch</w:t>
            </w:r>
          </w:p>
          <w:p w:rsidR="001970FD" w:rsidRDefault="004E7AEC" w:rsidP="001970FD">
            <w:sdt>
              <w:sdtPr>
                <w:id w:val="-1711343295"/>
              </w:sdtPr>
              <w:sdtContent>
                <w:r w:rsidR="001970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14BB1">
              <w:t xml:space="preserve">Does not talk or </w:t>
            </w:r>
            <w:r w:rsidR="001970FD">
              <w:t>talks very little</w:t>
            </w:r>
          </w:p>
          <w:p w:rsidR="001970FD" w:rsidRDefault="004E7AEC" w:rsidP="001970FD">
            <w:sdt>
              <w:sdtPr>
                <w:id w:val="859401751"/>
              </w:sdtPr>
              <w:sdtContent>
                <w:r w:rsidR="001970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70FD">
              <w:t xml:space="preserve"> Can’t produce certain sounds</w:t>
            </w:r>
          </w:p>
          <w:p w:rsidR="001970FD" w:rsidRDefault="004E7AEC" w:rsidP="001970FD">
            <w:sdt>
              <w:sdtPr>
                <w:id w:val="-1498568324"/>
              </w:sdtPr>
              <w:sdtContent>
                <w:r w:rsidR="001970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70FD">
              <w:t xml:space="preserve"> Hard to understand / unclear</w:t>
            </w:r>
          </w:p>
          <w:p w:rsidR="00814ADB" w:rsidRDefault="004E7AEC" w:rsidP="001970FD">
            <w:sdt>
              <w:sdtPr>
                <w:id w:val="590361692"/>
              </w:sdtPr>
              <w:sdtContent>
                <w:r w:rsidR="001369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6983">
              <w:t xml:space="preserve"> Repeats sounds, syllables, and words </w:t>
            </w:r>
          </w:p>
          <w:p w:rsidR="00BB7587" w:rsidRDefault="004E7AEC" w:rsidP="001970FD">
            <w:sdt>
              <w:sdtPr>
                <w:id w:val="878672794"/>
              </w:sdtPr>
              <w:sdtContent>
                <w:r w:rsidR="00BB75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4ADB">
              <w:t xml:space="preserve"> Mumbles speech</w:t>
            </w:r>
          </w:p>
          <w:p w:rsidR="000433B2" w:rsidRDefault="004E7AEC" w:rsidP="001970FD">
            <w:sdt>
              <w:sdtPr>
                <w:id w:val="1301888901"/>
              </w:sdtPr>
              <w:sdtContent>
                <w:r w:rsidR="00BB75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7587">
              <w:t xml:space="preserve"> Has no friends</w:t>
            </w:r>
          </w:p>
        </w:tc>
        <w:tc>
          <w:tcPr>
            <w:tcW w:w="25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36983" w:rsidRDefault="004E7AEC" w:rsidP="00136983">
            <w:sdt>
              <w:sdtPr>
                <w:id w:val="-1929571487"/>
              </w:sdtPr>
              <w:sdtContent>
                <w:r w:rsidR="000433B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6983">
              <w:t>Cannot self-soothe/regulate</w:t>
            </w:r>
          </w:p>
          <w:p w:rsidR="00136983" w:rsidRDefault="004E7AEC" w:rsidP="00136983">
            <w:sdt>
              <w:sdtPr>
                <w:id w:val="-200932101"/>
              </w:sdtPr>
              <w:sdtContent>
                <w:r w:rsidR="001369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6983">
              <w:t xml:space="preserve"> Is often distracted</w:t>
            </w:r>
          </w:p>
          <w:p w:rsidR="00136983" w:rsidRDefault="004E7AEC" w:rsidP="00136983">
            <w:sdt>
              <w:sdtPr>
                <w:id w:val="128065940"/>
              </w:sdtPr>
              <w:sdtContent>
                <w:r w:rsidR="001369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1B44">
              <w:t>Has difficulty interacting with peers and/or adults</w:t>
            </w:r>
          </w:p>
          <w:p w:rsidR="00814ADB" w:rsidRDefault="004E7AEC" w:rsidP="00136983">
            <w:sdt>
              <w:sdtPr>
                <w:id w:val="1552887337"/>
              </w:sdtPr>
              <w:sdtContent>
                <w:r w:rsidR="00C21B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21B44">
              <w:t xml:space="preserve"> Does not demonstrate socially appropriate behavior</w:t>
            </w:r>
          </w:p>
          <w:p w:rsidR="00BB7587" w:rsidRDefault="004E7AEC" w:rsidP="00136983">
            <w:sdt>
              <w:sdtPr>
                <w:id w:val="-1550991736"/>
              </w:sdtPr>
              <w:sdtContent>
                <w:r w:rsidR="00BB75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4ADB">
              <w:t xml:space="preserve"> Voice sounds harsh or hoarse</w:t>
            </w:r>
          </w:p>
          <w:p w:rsidR="000433B2" w:rsidRDefault="004E7AEC" w:rsidP="00136983">
            <w:sdt>
              <w:sdtPr>
                <w:id w:val="118116971"/>
              </w:sdtPr>
              <w:sdtContent>
                <w:r w:rsidR="00BB75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41C44">
              <w:t>Has very l</w:t>
            </w:r>
            <w:r w:rsidR="00BB7587">
              <w:t>ow self-esteem</w:t>
            </w:r>
          </w:p>
        </w:tc>
      </w:tr>
      <w:tr w:rsidR="00FB6DBF" w:rsidRPr="00BD14AE" w:rsidTr="00D1309C">
        <w:trPr>
          <w:trHeight w:val="871"/>
        </w:trPr>
        <w:tc>
          <w:tcPr>
            <w:tcW w:w="25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B6DBF" w:rsidRDefault="00D1309C" w:rsidP="00695643">
            <w:r>
              <w:t xml:space="preserve">What are your main concerns regarding </w:t>
            </w:r>
            <w:r w:rsidR="00695643">
              <w:t>your child's</w:t>
            </w:r>
            <w:r>
              <w:t xml:space="preserve"> speech and language skills?</w:t>
            </w:r>
          </w:p>
        </w:tc>
        <w:tc>
          <w:tcPr>
            <w:tcW w:w="7736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FB6DBF" w:rsidRPr="00BD14AE" w:rsidRDefault="00D1309C" w:rsidP="00FD424F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229AA" w:rsidRPr="00BD14AE" w:rsidTr="00FD424F">
        <w:trPr>
          <w:trHeight w:val="610"/>
        </w:trPr>
        <w:tc>
          <w:tcPr>
            <w:tcW w:w="25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29AA" w:rsidRDefault="008229AA" w:rsidP="00FD424F">
            <w:r>
              <w:t>When did you first notice or become concerned with your child’s speech and language skills?</w:t>
            </w:r>
          </w:p>
        </w:tc>
        <w:tc>
          <w:tcPr>
            <w:tcW w:w="38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29AA" w:rsidRDefault="004E7AEC" w:rsidP="008229AA">
            <w:sdt>
              <w:sdtPr>
                <w:id w:val="2145380224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At the time of birth</w:t>
            </w:r>
          </w:p>
          <w:p w:rsidR="008229AA" w:rsidRDefault="004E7AEC" w:rsidP="008229AA">
            <w:sdt>
              <w:sdtPr>
                <w:id w:val="2008097475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Between ages 0-3</w:t>
            </w:r>
          </w:p>
          <w:p w:rsidR="008229AA" w:rsidRDefault="004E7AEC" w:rsidP="008229AA">
            <w:sdt>
              <w:sdtPr>
                <w:id w:val="-1107881683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Between ages 4-6</w:t>
            </w:r>
          </w:p>
        </w:tc>
        <w:tc>
          <w:tcPr>
            <w:tcW w:w="386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229AA" w:rsidRDefault="004E7AEC" w:rsidP="008229AA">
            <w:sdt>
              <w:sdtPr>
                <w:id w:val="-193380864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Between ages 7-10</w:t>
            </w:r>
          </w:p>
          <w:p w:rsidR="008229AA" w:rsidRDefault="004E7AEC" w:rsidP="008229AA">
            <w:sdt>
              <w:sdtPr>
                <w:id w:val="1333101483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Age 11 or older</w:t>
            </w:r>
          </w:p>
          <w:p w:rsidR="008229AA" w:rsidRDefault="004E7AEC" w:rsidP="008229AA">
            <w:sdt>
              <w:sdtPr>
                <w:id w:val="1075250923"/>
              </w:sdtPr>
              <w:sdtContent>
                <w:r w:rsidR="008229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29AA">
              <w:t xml:space="preserve"> Other/explain: ___________________________</w:t>
            </w:r>
          </w:p>
        </w:tc>
      </w:tr>
      <w:tr w:rsidR="00897531" w:rsidRPr="00BD14AE" w:rsidTr="000202E3">
        <w:trPr>
          <w:trHeight w:val="610"/>
        </w:trPr>
        <w:tc>
          <w:tcPr>
            <w:tcW w:w="25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97531" w:rsidRDefault="00897531" w:rsidP="00FD424F">
            <w:r>
              <w:t>Please describe any other information relevant to your concerns:</w:t>
            </w:r>
          </w:p>
        </w:tc>
        <w:tc>
          <w:tcPr>
            <w:tcW w:w="7736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897531" w:rsidRDefault="00897531" w:rsidP="00FD424F"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FB6DBF" w:rsidRDefault="00FB6DBF" w:rsidP="007D2BD7"/>
    <w:p w:rsidR="00695643" w:rsidRDefault="00695643" w:rsidP="007D2BD7"/>
    <w:p w:rsidR="00695643" w:rsidRDefault="00695643" w:rsidP="007D2BD7"/>
    <w:p w:rsidR="00695643" w:rsidRDefault="00695643" w:rsidP="007D2BD7"/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4046"/>
        <w:gridCol w:w="3103"/>
        <w:gridCol w:w="3103"/>
      </w:tblGrid>
      <w:tr w:rsidR="006367AB" w:rsidRPr="0090679F" w:rsidTr="00FD424F">
        <w:trPr>
          <w:trHeight w:val="288"/>
        </w:trPr>
        <w:tc>
          <w:tcPr>
            <w:tcW w:w="1025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6367AB" w:rsidRPr="0090679F" w:rsidRDefault="006367AB" w:rsidP="00FD424F">
            <w:pPr>
              <w:pStyle w:val="Heading2"/>
            </w:pPr>
            <w:r>
              <w:lastRenderedPageBreak/>
              <w:t>Educational history</w:t>
            </w:r>
          </w:p>
        </w:tc>
      </w:tr>
      <w:tr w:rsidR="006367AB" w:rsidRPr="0090679F" w:rsidTr="00270CC9">
        <w:trPr>
          <w:trHeight w:val="655"/>
        </w:trPr>
        <w:tc>
          <w:tcPr>
            <w:tcW w:w="40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6367AB" w:rsidRDefault="00F27298" w:rsidP="00BE5A17">
            <w:r>
              <w:t xml:space="preserve">School &amp; Grade: </w:t>
            </w:r>
          </w:p>
        </w:tc>
        <w:tc>
          <w:tcPr>
            <w:tcW w:w="6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6367AB" w:rsidRDefault="00F27298" w:rsidP="00F27298">
            <w:r>
              <w:t>Teacher:</w:t>
            </w:r>
          </w:p>
        </w:tc>
      </w:tr>
      <w:tr w:rsidR="006367AB" w:rsidRPr="0090679F" w:rsidTr="0036401F">
        <w:trPr>
          <w:trHeight w:val="655"/>
        </w:trPr>
        <w:tc>
          <w:tcPr>
            <w:tcW w:w="40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6367AB" w:rsidRPr="0090679F" w:rsidRDefault="00F27298" w:rsidP="006367AB">
            <w:r>
              <w:t xml:space="preserve">Is your child currently receiving speech-language therapy? </w:t>
            </w:r>
            <w:r w:rsidRPr="00F27298">
              <w:rPr>
                <w:b/>
                <w:i/>
              </w:rPr>
              <w:t>(If so, please include a copy of his or her current evaluation &amp; IEP).</w:t>
            </w:r>
          </w:p>
        </w:tc>
        <w:tc>
          <w:tcPr>
            <w:tcW w:w="620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6367AB" w:rsidRDefault="004E7AEC" w:rsidP="006367AB">
            <w:sdt>
              <w:sdtPr>
                <w:id w:val="-1758281693"/>
              </w:sdtPr>
              <w:sdtContent>
                <w:r w:rsidR="006367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67AB">
              <w:t xml:space="preserve"> Yes</w:t>
            </w:r>
            <w:r w:rsidR="003E69B8">
              <w:t>, currently</w:t>
            </w:r>
            <w:sdt>
              <w:sdtPr>
                <w:id w:val="1908719929"/>
              </w:sdtPr>
              <w:sdtContent>
                <w:r w:rsidR="00F27298">
                  <w:t xml:space="preserve"> </w:t>
                </w:r>
                <w:r w:rsidR="006367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67AB">
              <w:t xml:space="preserve"> No</w:t>
            </w:r>
            <w:r w:rsidR="003E69B8">
              <w:t xml:space="preserve">t now, but in the past            </w:t>
            </w:r>
            <w:sdt>
              <w:sdtPr>
                <w:id w:val="441659632"/>
              </w:sdtPr>
              <w:sdtContent>
                <w:r w:rsidR="003E6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E69B8">
              <w:t xml:space="preserve"> No, never</w:t>
            </w:r>
          </w:p>
          <w:p w:rsidR="006367AB" w:rsidRDefault="003E69B8" w:rsidP="006367AB">
            <w:r>
              <w:t>If yes or in the past,</w:t>
            </w:r>
            <w:r w:rsidR="006367AB">
              <w:t xml:space="preserve"> please describe</w:t>
            </w:r>
            <w:r w:rsidR="00CE072A">
              <w:t xml:space="preserve"> goals/areas addressed</w:t>
            </w:r>
            <w:r w:rsidR="006367AB">
              <w:t>:</w:t>
            </w:r>
          </w:p>
          <w:p w:rsidR="006367AB" w:rsidRPr="0090679F" w:rsidRDefault="006367AB" w:rsidP="006367AB">
            <w:r>
              <w:t>______________________________________________________________________________________________________________________________________</w:t>
            </w:r>
            <w:r w:rsidR="00270CC9">
              <w:t>___________________________________________________________________</w:t>
            </w:r>
          </w:p>
        </w:tc>
      </w:tr>
      <w:tr w:rsidR="00283E89" w:rsidRPr="0090679F" w:rsidTr="0036401F">
        <w:trPr>
          <w:trHeight w:val="655"/>
        </w:trPr>
        <w:tc>
          <w:tcPr>
            <w:tcW w:w="40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83E89" w:rsidRDefault="00F27298" w:rsidP="006367AB">
            <w:r>
              <w:t>Is your child receiving any other type of therapy?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:rsidR="00283E89" w:rsidRDefault="004E7AEC" w:rsidP="006367AB">
            <w:sdt>
              <w:sdtPr>
                <w:id w:val="-1090934290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Occupational Therapy (OT)</w:t>
            </w:r>
          </w:p>
          <w:p w:rsidR="00283E89" w:rsidRDefault="004E7AEC" w:rsidP="006367AB">
            <w:sdt>
              <w:sdtPr>
                <w:id w:val="376669291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Physical Therapy (PT)                             </w:t>
            </w:r>
          </w:p>
          <w:p w:rsidR="00283E89" w:rsidRDefault="004E7AEC" w:rsidP="006367AB">
            <w:sdt>
              <w:sdtPr>
                <w:id w:val="1490292884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Recreational Therapy                              </w:t>
            </w:r>
          </w:p>
          <w:p w:rsidR="00283E89" w:rsidRDefault="004E7AEC" w:rsidP="006367AB">
            <w:sdt>
              <w:sdtPr>
                <w:id w:val="-761452502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Counseling                                               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83E89" w:rsidRDefault="004E7AEC" w:rsidP="006367AB">
            <w:sdt>
              <w:sdtPr>
                <w:id w:val="-823578717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Adapted Physical</w:t>
            </w:r>
            <w:r w:rsidR="00BE5A17">
              <w:t xml:space="preserve"> Education</w:t>
            </w:r>
          </w:p>
          <w:p w:rsidR="00283E89" w:rsidRDefault="004E7AEC" w:rsidP="00944D09">
            <w:sdt>
              <w:sdtPr>
                <w:id w:val="-795370658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E5A17">
              <w:t xml:space="preserve"> Academic Support (tutoring, resource</w:t>
            </w:r>
            <w:r w:rsidR="00283E89">
              <w:t>)</w:t>
            </w:r>
          </w:p>
          <w:p w:rsidR="00283E89" w:rsidRDefault="00283E89" w:rsidP="00C07E57">
            <w:r>
              <w:t xml:space="preserve">     Math             Reading             Writing</w:t>
            </w:r>
          </w:p>
        </w:tc>
      </w:tr>
      <w:tr w:rsidR="00283E89" w:rsidRPr="0090679F" w:rsidTr="0036401F">
        <w:trPr>
          <w:trHeight w:val="655"/>
        </w:trPr>
        <w:tc>
          <w:tcPr>
            <w:tcW w:w="40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283E89" w:rsidRDefault="00283E89" w:rsidP="00D66624">
            <w:r>
              <w:t>Please indicate the student’s current level of academic performance: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:rsidR="00283E89" w:rsidRDefault="004E7AEC" w:rsidP="00D66624">
            <w:sdt>
              <w:sdtPr>
                <w:id w:val="1884903867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Student is receiving all A’s</w:t>
            </w:r>
          </w:p>
          <w:p w:rsidR="00283E89" w:rsidRDefault="004E7AEC" w:rsidP="00D66624">
            <w:sdt>
              <w:sdtPr>
                <w:id w:val="-1450927843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Student is receiving B’s and above</w:t>
            </w:r>
          </w:p>
          <w:p w:rsidR="00283E89" w:rsidRDefault="004E7AEC" w:rsidP="00D66624">
            <w:sdt>
              <w:sdtPr>
                <w:id w:val="1550950240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Student is receiving C’s and above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:rsidR="00283E89" w:rsidRDefault="004E7AEC" w:rsidP="00D66624">
            <w:sdt>
              <w:sdtPr>
                <w:id w:val="-1289510970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Student is receiving D’s and F’s</w:t>
            </w:r>
          </w:p>
          <w:p w:rsidR="00283E89" w:rsidRDefault="004E7AEC" w:rsidP="00A50A06">
            <w:sdt>
              <w:sdtPr>
                <w:id w:val="632765951"/>
              </w:sdtPr>
              <w:sdtContent>
                <w:r w:rsidR="00283E8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3E89">
              <w:t xml:space="preserve"> Other: ________________________________________________________________________________________________</w:t>
            </w:r>
          </w:p>
        </w:tc>
      </w:tr>
      <w:tr w:rsidR="00BF262D" w:rsidRPr="0090679F" w:rsidTr="0036401F">
        <w:trPr>
          <w:trHeight w:val="655"/>
        </w:trPr>
        <w:tc>
          <w:tcPr>
            <w:tcW w:w="40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BF262D" w:rsidRDefault="00BF262D" w:rsidP="00324A1F">
            <w:r>
              <w:t xml:space="preserve">Indicate any </w:t>
            </w:r>
            <w:r w:rsidR="00324A1F">
              <w:t>additional</w:t>
            </w:r>
            <w:r>
              <w:t xml:space="preserve"> programs the student is or has been involved in: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:rsidR="002248BD" w:rsidRDefault="004E7AEC" w:rsidP="002248BD">
            <w:sdt>
              <w:sdtPr>
                <w:id w:val="-1253665600"/>
              </w:sdtPr>
              <w:sdtContent>
                <w:r w:rsidR="002248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48BD">
              <w:t xml:space="preserve"> Regional Center</w:t>
            </w:r>
          </w:p>
          <w:p w:rsidR="002248BD" w:rsidRDefault="004E7AEC" w:rsidP="002248BD">
            <w:sdt>
              <w:sdtPr>
                <w:id w:val="-644584686"/>
              </w:sdtPr>
              <w:sdtContent>
                <w:r w:rsidR="002248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48BD">
              <w:t xml:space="preserve"> Daycare Program(s)                             </w:t>
            </w:r>
          </w:p>
          <w:p w:rsidR="002248BD" w:rsidRDefault="004E7AEC" w:rsidP="002248BD">
            <w:sdt>
              <w:sdtPr>
                <w:id w:val="-262227047"/>
              </w:sdtPr>
              <w:sdtContent>
                <w:r w:rsidR="002248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48BD">
              <w:t xml:space="preserve"> Specialized Programs                              </w:t>
            </w:r>
          </w:p>
          <w:p w:rsidR="00BF262D" w:rsidRDefault="004E7AEC" w:rsidP="000027C4">
            <w:sdt>
              <w:sdtPr>
                <w:id w:val="1052512222"/>
              </w:sdtPr>
              <w:sdtContent>
                <w:r w:rsidR="002248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27C4">
              <w:t>Private Speech &amp; Language Therapy</w:t>
            </w:r>
          </w:p>
        </w:tc>
        <w:tc>
          <w:tcPr>
            <w:tcW w:w="3103" w:type="dxa"/>
            <w:tcBorders>
              <w:top w:val="single" w:sz="4" w:space="0" w:color="BFBFBF" w:themeColor="background1" w:themeShade="BF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:rsidR="00BF262D" w:rsidRDefault="004E7AEC" w:rsidP="00D66624">
            <w:sdt>
              <w:sdtPr>
                <w:id w:val="-1456026259"/>
              </w:sdtPr>
              <w:sdtContent>
                <w:r w:rsidR="000027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27C4">
              <w:t xml:space="preserve"> Other / Explain: ________________________________________________________________________________________________________________________________</w:t>
            </w:r>
          </w:p>
        </w:tc>
      </w:tr>
      <w:tr w:rsidR="006367AB" w:rsidRPr="00BD14AE" w:rsidTr="00FD424F">
        <w:trPr>
          <w:trHeight w:val="763"/>
        </w:trPr>
        <w:tc>
          <w:tcPr>
            <w:tcW w:w="1025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6367AB" w:rsidRDefault="006367AB" w:rsidP="00FD424F">
            <w:r>
              <w:t xml:space="preserve">Please include any other information related to </w:t>
            </w:r>
            <w:r w:rsidR="002008B6">
              <w:t>educational interventions / background:</w:t>
            </w:r>
          </w:p>
          <w:p w:rsidR="006367AB" w:rsidRPr="00BD14AE" w:rsidRDefault="006367AB" w:rsidP="00FD424F">
            <w:pPr>
              <w:rPr>
                <w:rFonts w:ascii="MS Gothic" w:eastAsia="MS Gothic" w:hAnsi="MS Gothic" w:cs="MS Gothic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6367AB" w:rsidRDefault="006367AB" w:rsidP="007D2BD7">
      <w:bookmarkStart w:id="0" w:name="_GoBack"/>
      <w:bookmarkEnd w:id="0"/>
    </w:p>
    <w:p w:rsidR="00261827" w:rsidRDefault="00261827">
      <w:pPr>
        <w:rPr>
          <w:b/>
        </w:rPr>
      </w:pPr>
    </w:p>
    <w:p w:rsidR="00C50526" w:rsidRPr="00915257" w:rsidRDefault="00915257" w:rsidP="007D2BD7">
      <w:pPr>
        <w:rPr>
          <w:b/>
        </w:rPr>
      </w:pPr>
      <w:r w:rsidRPr="00915257">
        <w:rPr>
          <w:b/>
        </w:rPr>
        <w:t>Thank you for completing this questionnaire.</w:t>
      </w:r>
    </w:p>
    <w:p w:rsidR="00915257" w:rsidRDefault="00915257" w:rsidP="007D2BD7"/>
    <w:p w:rsidR="00915257" w:rsidRDefault="00F27298" w:rsidP="007D2BD7">
      <w:r>
        <w:t>Please return to Jill King, M.A., CCC-SLP via email at kingfoundationcommunication@gmail.com or mail to:</w:t>
      </w:r>
    </w:p>
    <w:p w:rsidR="00F27298" w:rsidRDefault="00F27298" w:rsidP="007D2BD7"/>
    <w:p w:rsidR="00F27298" w:rsidRDefault="00F27298" w:rsidP="007D2BD7">
      <w:r>
        <w:t>Jill King</w:t>
      </w:r>
    </w:p>
    <w:p w:rsidR="00F27298" w:rsidRDefault="00F27298" w:rsidP="007D2BD7">
      <w:r>
        <w:t>Foundation Communication</w:t>
      </w:r>
    </w:p>
    <w:p w:rsidR="00F27298" w:rsidRDefault="00F27298" w:rsidP="007D2BD7">
      <w:r>
        <w:t>2093 Woodsedge Ct., Hebron, KY 41048</w:t>
      </w:r>
    </w:p>
    <w:p w:rsidR="00F27298" w:rsidRDefault="00F27298" w:rsidP="007D2BD7"/>
    <w:p w:rsidR="00915257" w:rsidRPr="0090679F" w:rsidRDefault="00915257" w:rsidP="007D2BD7">
      <w:r>
        <w:t xml:space="preserve">If you have any more questions, comments or concerns, please feel free to contact me </w:t>
      </w:r>
      <w:r w:rsidR="00F27298">
        <w:t>via email or by calling (513) 254-6062.</w:t>
      </w:r>
    </w:p>
    <w:sectPr w:rsidR="00915257" w:rsidRPr="0090679F" w:rsidSect="00F47A06">
      <w:footerReference w:type="default" r:id="rId10"/>
      <w:pgSz w:w="12240" w:h="15840" w:code="1"/>
      <w:pgMar w:top="878" w:right="1080" w:bottom="878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408" w:rsidRDefault="00420408" w:rsidP="00915257">
      <w:r>
        <w:separator/>
      </w:r>
    </w:p>
  </w:endnote>
  <w:endnote w:type="continuationSeparator" w:id="1">
    <w:p w:rsidR="00420408" w:rsidRDefault="00420408" w:rsidP="00915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28415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0BF1" w:rsidRDefault="004E7AEC">
        <w:pPr>
          <w:pStyle w:val="Footer"/>
          <w:jc w:val="right"/>
        </w:pPr>
        <w:fldSimple w:instr=" PAGE   \* MERGEFORMAT ">
          <w:r w:rsidR="00022208">
            <w:rPr>
              <w:noProof/>
            </w:rPr>
            <w:t>3</w:t>
          </w:r>
        </w:fldSimple>
      </w:p>
    </w:sdtContent>
  </w:sdt>
  <w:p w:rsidR="00220BF1" w:rsidRPr="00915257" w:rsidRDefault="00220BF1">
    <w:pPr>
      <w:pStyle w:val="Footer"/>
      <w:rPr>
        <w:sz w:val="12"/>
      </w:rPr>
    </w:pPr>
    <w:r>
      <w:rPr>
        <w:sz w:val="12"/>
      </w:rPr>
      <w:t>Copyrighted by Catherine Albrecht, MS CCC-SLP. This form can be distributed for educational purposes only and shall not be sold for profit except by written permission.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408" w:rsidRDefault="00420408" w:rsidP="00915257">
      <w:r>
        <w:separator/>
      </w:r>
    </w:p>
  </w:footnote>
  <w:footnote w:type="continuationSeparator" w:id="1">
    <w:p w:rsidR="00420408" w:rsidRDefault="00420408" w:rsidP="009152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stylePaneFormatFilter w:val="7F04"/>
  <w:defaultTabStop w:val="720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80FBF"/>
    <w:rsid w:val="000027C4"/>
    <w:rsid w:val="000071F7"/>
    <w:rsid w:val="00014BB1"/>
    <w:rsid w:val="000202E3"/>
    <w:rsid w:val="00022208"/>
    <w:rsid w:val="0002798A"/>
    <w:rsid w:val="00030FD5"/>
    <w:rsid w:val="000406CB"/>
    <w:rsid w:val="000433B2"/>
    <w:rsid w:val="000515BE"/>
    <w:rsid w:val="000563F4"/>
    <w:rsid w:val="0007274A"/>
    <w:rsid w:val="00076675"/>
    <w:rsid w:val="0008159E"/>
    <w:rsid w:val="00082578"/>
    <w:rsid w:val="00082906"/>
    <w:rsid w:val="00083002"/>
    <w:rsid w:val="00087B85"/>
    <w:rsid w:val="00096A05"/>
    <w:rsid w:val="000A01F1"/>
    <w:rsid w:val="000A0439"/>
    <w:rsid w:val="000B266B"/>
    <w:rsid w:val="000C1163"/>
    <w:rsid w:val="000D2539"/>
    <w:rsid w:val="000F1422"/>
    <w:rsid w:val="000F2DF4"/>
    <w:rsid w:val="000F62A1"/>
    <w:rsid w:val="000F6783"/>
    <w:rsid w:val="00120C95"/>
    <w:rsid w:val="00122BE2"/>
    <w:rsid w:val="00126C21"/>
    <w:rsid w:val="00127669"/>
    <w:rsid w:val="0013148F"/>
    <w:rsid w:val="00136983"/>
    <w:rsid w:val="00141C44"/>
    <w:rsid w:val="00144FFC"/>
    <w:rsid w:val="0014663E"/>
    <w:rsid w:val="001526CB"/>
    <w:rsid w:val="00160B86"/>
    <w:rsid w:val="00162467"/>
    <w:rsid w:val="001706BB"/>
    <w:rsid w:val="001713E8"/>
    <w:rsid w:val="00180664"/>
    <w:rsid w:val="0018607D"/>
    <w:rsid w:val="00190E33"/>
    <w:rsid w:val="001970FD"/>
    <w:rsid w:val="001B2342"/>
    <w:rsid w:val="001C141B"/>
    <w:rsid w:val="001E15C2"/>
    <w:rsid w:val="001F05D6"/>
    <w:rsid w:val="002008B6"/>
    <w:rsid w:val="002123A6"/>
    <w:rsid w:val="00213EB9"/>
    <w:rsid w:val="00215877"/>
    <w:rsid w:val="00220BF1"/>
    <w:rsid w:val="00222BD1"/>
    <w:rsid w:val="002248BD"/>
    <w:rsid w:val="0023325E"/>
    <w:rsid w:val="00250014"/>
    <w:rsid w:val="0026048E"/>
    <w:rsid w:val="00261827"/>
    <w:rsid w:val="00270CC9"/>
    <w:rsid w:val="002736B8"/>
    <w:rsid w:val="00275253"/>
    <w:rsid w:val="00275BB5"/>
    <w:rsid w:val="00277CF7"/>
    <w:rsid w:val="00283E89"/>
    <w:rsid w:val="00286F6A"/>
    <w:rsid w:val="00291C8C"/>
    <w:rsid w:val="002A1B06"/>
    <w:rsid w:val="002A1ECE"/>
    <w:rsid w:val="002A2510"/>
    <w:rsid w:val="002B27FD"/>
    <w:rsid w:val="002B2CE0"/>
    <w:rsid w:val="002B4D1D"/>
    <w:rsid w:val="002C10B1"/>
    <w:rsid w:val="002C26AC"/>
    <w:rsid w:val="002C7E8A"/>
    <w:rsid w:val="002D0D1C"/>
    <w:rsid w:val="002D222A"/>
    <w:rsid w:val="002F6AC6"/>
    <w:rsid w:val="003076FD"/>
    <w:rsid w:val="00314D9F"/>
    <w:rsid w:val="00317005"/>
    <w:rsid w:val="00324A1F"/>
    <w:rsid w:val="00330D53"/>
    <w:rsid w:val="00335259"/>
    <w:rsid w:val="00340B13"/>
    <w:rsid w:val="0036401F"/>
    <w:rsid w:val="003816D7"/>
    <w:rsid w:val="003929F1"/>
    <w:rsid w:val="003A1B63"/>
    <w:rsid w:val="003A41A1"/>
    <w:rsid w:val="003B154F"/>
    <w:rsid w:val="003B2326"/>
    <w:rsid w:val="003C2FEC"/>
    <w:rsid w:val="003E11D5"/>
    <w:rsid w:val="003E69B8"/>
    <w:rsid w:val="0040207F"/>
    <w:rsid w:val="00407E62"/>
    <w:rsid w:val="00410B53"/>
    <w:rsid w:val="00420408"/>
    <w:rsid w:val="004267E6"/>
    <w:rsid w:val="00431C4D"/>
    <w:rsid w:val="00434263"/>
    <w:rsid w:val="00437ED0"/>
    <w:rsid w:val="00440CD8"/>
    <w:rsid w:val="00443837"/>
    <w:rsid w:val="00450F66"/>
    <w:rsid w:val="00461739"/>
    <w:rsid w:val="00467865"/>
    <w:rsid w:val="00483FCB"/>
    <w:rsid w:val="0048685F"/>
    <w:rsid w:val="0049426E"/>
    <w:rsid w:val="00495456"/>
    <w:rsid w:val="004A1437"/>
    <w:rsid w:val="004A4198"/>
    <w:rsid w:val="004A54EA"/>
    <w:rsid w:val="004B0578"/>
    <w:rsid w:val="004B1E4C"/>
    <w:rsid w:val="004C7465"/>
    <w:rsid w:val="004D7C8D"/>
    <w:rsid w:val="004E34C6"/>
    <w:rsid w:val="004E7AEC"/>
    <w:rsid w:val="004F3AD9"/>
    <w:rsid w:val="004F62AD"/>
    <w:rsid w:val="00501AE8"/>
    <w:rsid w:val="00504B65"/>
    <w:rsid w:val="005114CE"/>
    <w:rsid w:val="00512169"/>
    <w:rsid w:val="0052122B"/>
    <w:rsid w:val="00532E5B"/>
    <w:rsid w:val="00533CDB"/>
    <w:rsid w:val="00540A5B"/>
    <w:rsid w:val="00541EF3"/>
    <w:rsid w:val="0054544D"/>
    <w:rsid w:val="00551067"/>
    <w:rsid w:val="0055528B"/>
    <w:rsid w:val="005557F6"/>
    <w:rsid w:val="00563778"/>
    <w:rsid w:val="00575316"/>
    <w:rsid w:val="00575C4F"/>
    <w:rsid w:val="00576508"/>
    <w:rsid w:val="00584EF4"/>
    <w:rsid w:val="00585B74"/>
    <w:rsid w:val="005923EC"/>
    <w:rsid w:val="005B4AE2"/>
    <w:rsid w:val="005D3736"/>
    <w:rsid w:val="005E120E"/>
    <w:rsid w:val="005E586E"/>
    <w:rsid w:val="005E63CC"/>
    <w:rsid w:val="005F6E87"/>
    <w:rsid w:val="00601460"/>
    <w:rsid w:val="00606B08"/>
    <w:rsid w:val="00613129"/>
    <w:rsid w:val="00617C65"/>
    <w:rsid w:val="00620480"/>
    <w:rsid w:val="00635780"/>
    <w:rsid w:val="006367AB"/>
    <w:rsid w:val="006420AE"/>
    <w:rsid w:val="00656AD1"/>
    <w:rsid w:val="00665262"/>
    <w:rsid w:val="00681F25"/>
    <w:rsid w:val="00695643"/>
    <w:rsid w:val="006D2635"/>
    <w:rsid w:val="006D558D"/>
    <w:rsid w:val="006D5C6F"/>
    <w:rsid w:val="006D779C"/>
    <w:rsid w:val="006E4F63"/>
    <w:rsid w:val="006E729E"/>
    <w:rsid w:val="007216C5"/>
    <w:rsid w:val="0076022A"/>
    <w:rsid w:val="007602AC"/>
    <w:rsid w:val="00774B67"/>
    <w:rsid w:val="00786284"/>
    <w:rsid w:val="00793AC6"/>
    <w:rsid w:val="007A71DE"/>
    <w:rsid w:val="007B199B"/>
    <w:rsid w:val="007B6119"/>
    <w:rsid w:val="007C318E"/>
    <w:rsid w:val="007C35AA"/>
    <w:rsid w:val="007D2BD7"/>
    <w:rsid w:val="007D43EE"/>
    <w:rsid w:val="007E1D3B"/>
    <w:rsid w:val="007E2A15"/>
    <w:rsid w:val="007E32E7"/>
    <w:rsid w:val="007F18B4"/>
    <w:rsid w:val="008107D6"/>
    <w:rsid w:val="00814ADB"/>
    <w:rsid w:val="00820E2A"/>
    <w:rsid w:val="008229AA"/>
    <w:rsid w:val="00827207"/>
    <w:rsid w:val="00830881"/>
    <w:rsid w:val="00841645"/>
    <w:rsid w:val="00852EC6"/>
    <w:rsid w:val="008616DF"/>
    <w:rsid w:val="00885465"/>
    <w:rsid w:val="0088782D"/>
    <w:rsid w:val="00887C9F"/>
    <w:rsid w:val="00897531"/>
    <w:rsid w:val="008A0EA4"/>
    <w:rsid w:val="008B6E71"/>
    <w:rsid w:val="008B7081"/>
    <w:rsid w:val="008C3268"/>
    <w:rsid w:val="008D7F8F"/>
    <w:rsid w:val="008E72CF"/>
    <w:rsid w:val="0090170B"/>
    <w:rsid w:val="00902964"/>
    <w:rsid w:val="0090439A"/>
    <w:rsid w:val="0090679F"/>
    <w:rsid w:val="00915257"/>
    <w:rsid w:val="009309C4"/>
    <w:rsid w:val="00931961"/>
    <w:rsid w:val="00937437"/>
    <w:rsid w:val="00944D09"/>
    <w:rsid w:val="0094790F"/>
    <w:rsid w:val="0095319E"/>
    <w:rsid w:val="009552DC"/>
    <w:rsid w:val="00966B90"/>
    <w:rsid w:val="009737B7"/>
    <w:rsid w:val="00973D0E"/>
    <w:rsid w:val="009802C4"/>
    <w:rsid w:val="00991793"/>
    <w:rsid w:val="009976D9"/>
    <w:rsid w:val="00997A3E"/>
    <w:rsid w:val="009A4EA3"/>
    <w:rsid w:val="009A52BD"/>
    <w:rsid w:val="009A55DC"/>
    <w:rsid w:val="009C220D"/>
    <w:rsid w:val="00A17437"/>
    <w:rsid w:val="00A211B2"/>
    <w:rsid w:val="00A23C5E"/>
    <w:rsid w:val="00A26B10"/>
    <w:rsid w:val="00A2727E"/>
    <w:rsid w:val="00A35524"/>
    <w:rsid w:val="00A407FF"/>
    <w:rsid w:val="00A41060"/>
    <w:rsid w:val="00A4425C"/>
    <w:rsid w:val="00A4441F"/>
    <w:rsid w:val="00A50A06"/>
    <w:rsid w:val="00A74F99"/>
    <w:rsid w:val="00A77A06"/>
    <w:rsid w:val="00A82BA3"/>
    <w:rsid w:val="00A8747B"/>
    <w:rsid w:val="00A92012"/>
    <w:rsid w:val="00A931AF"/>
    <w:rsid w:val="00A93FD1"/>
    <w:rsid w:val="00A94ACC"/>
    <w:rsid w:val="00AA3F8D"/>
    <w:rsid w:val="00AE2900"/>
    <w:rsid w:val="00AE4C06"/>
    <w:rsid w:val="00AE6FA4"/>
    <w:rsid w:val="00AF3206"/>
    <w:rsid w:val="00AF4D5F"/>
    <w:rsid w:val="00B02B8F"/>
    <w:rsid w:val="00B03907"/>
    <w:rsid w:val="00B11811"/>
    <w:rsid w:val="00B241B1"/>
    <w:rsid w:val="00B311E1"/>
    <w:rsid w:val="00B32F0D"/>
    <w:rsid w:val="00B3373A"/>
    <w:rsid w:val="00B44D03"/>
    <w:rsid w:val="00B46F56"/>
    <w:rsid w:val="00B4735C"/>
    <w:rsid w:val="00B52896"/>
    <w:rsid w:val="00B671E0"/>
    <w:rsid w:val="00B77CB0"/>
    <w:rsid w:val="00B821AB"/>
    <w:rsid w:val="00B90EC2"/>
    <w:rsid w:val="00B91CD7"/>
    <w:rsid w:val="00BA268F"/>
    <w:rsid w:val="00BB7587"/>
    <w:rsid w:val="00BD14AE"/>
    <w:rsid w:val="00BE1480"/>
    <w:rsid w:val="00BE446F"/>
    <w:rsid w:val="00BE5A17"/>
    <w:rsid w:val="00BE6918"/>
    <w:rsid w:val="00BF262D"/>
    <w:rsid w:val="00C079CA"/>
    <w:rsid w:val="00C07E57"/>
    <w:rsid w:val="00C102E4"/>
    <w:rsid w:val="00C133F3"/>
    <w:rsid w:val="00C21B44"/>
    <w:rsid w:val="00C24344"/>
    <w:rsid w:val="00C255F7"/>
    <w:rsid w:val="00C32E5F"/>
    <w:rsid w:val="00C47E67"/>
    <w:rsid w:val="00C50526"/>
    <w:rsid w:val="00C52300"/>
    <w:rsid w:val="00C561E8"/>
    <w:rsid w:val="00C67741"/>
    <w:rsid w:val="00C70E44"/>
    <w:rsid w:val="00C74647"/>
    <w:rsid w:val="00C757D4"/>
    <w:rsid w:val="00C76039"/>
    <w:rsid w:val="00C76480"/>
    <w:rsid w:val="00C80FBF"/>
    <w:rsid w:val="00C82550"/>
    <w:rsid w:val="00C92FD6"/>
    <w:rsid w:val="00C93D0E"/>
    <w:rsid w:val="00C942A5"/>
    <w:rsid w:val="00CA4A8D"/>
    <w:rsid w:val="00CC6598"/>
    <w:rsid w:val="00CC6BB1"/>
    <w:rsid w:val="00CD272D"/>
    <w:rsid w:val="00CE072A"/>
    <w:rsid w:val="00CE4394"/>
    <w:rsid w:val="00CF06CF"/>
    <w:rsid w:val="00D01268"/>
    <w:rsid w:val="00D1309C"/>
    <w:rsid w:val="00D14E73"/>
    <w:rsid w:val="00D15A1B"/>
    <w:rsid w:val="00D513E6"/>
    <w:rsid w:val="00D6155E"/>
    <w:rsid w:val="00D66624"/>
    <w:rsid w:val="00D7270F"/>
    <w:rsid w:val="00D76D15"/>
    <w:rsid w:val="00D8276F"/>
    <w:rsid w:val="00D85DF2"/>
    <w:rsid w:val="00DC47A2"/>
    <w:rsid w:val="00DD3C6C"/>
    <w:rsid w:val="00DE0766"/>
    <w:rsid w:val="00DE1551"/>
    <w:rsid w:val="00DE3BAB"/>
    <w:rsid w:val="00DE6421"/>
    <w:rsid w:val="00DE7FB7"/>
    <w:rsid w:val="00E03965"/>
    <w:rsid w:val="00E03E1F"/>
    <w:rsid w:val="00E20DDA"/>
    <w:rsid w:val="00E32A8B"/>
    <w:rsid w:val="00E36054"/>
    <w:rsid w:val="00E37E7B"/>
    <w:rsid w:val="00E46E04"/>
    <w:rsid w:val="00E718E4"/>
    <w:rsid w:val="00E87396"/>
    <w:rsid w:val="00E9392C"/>
    <w:rsid w:val="00EA68D3"/>
    <w:rsid w:val="00EB7AEE"/>
    <w:rsid w:val="00EC42A3"/>
    <w:rsid w:val="00EC4B99"/>
    <w:rsid w:val="00ED0853"/>
    <w:rsid w:val="00ED3970"/>
    <w:rsid w:val="00EE0014"/>
    <w:rsid w:val="00EE0D12"/>
    <w:rsid w:val="00EF7F81"/>
    <w:rsid w:val="00F03FC7"/>
    <w:rsid w:val="00F05DD8"/>
    <w:rsid w:val="00F07933"/>
    <w:rsid w:val="00F231C0"/>
    <w:rsid w:val="00F27298"/>
    <w:rsid w:val="00F3274B"/>
    <w:rsid w:val="00F437E4"/>
    <w:rsid w:val="00F47A06"/>
    <w:rsid w:val="00F620AD"/>
    <w:rsid w:val="00F75EBB"/>
    <w:rsid w:val="00F81122"/>
    <w:rsid w:val="00F83033"/>
    <w:rsid w:val="00F92375"/>
    <w:rsid w:val="00F939AB"/>
    <w:rsid w:val="00F93E39"/>
    <w:rsid w:val="00F94890"/>
    <w:rsid w:val="00F966AA"/>
    <w:rsid w:val="00FA0453"/>
    <w:rsid w:val="00FA6E56"/>
    <w:rsid w:val="00FB538F"/>
    <w:rsid w:val="00FB6DBF"/>
    <w:rsid w:val="00FC0ABB"/>
    <w:rsid w:val="00FC3071"/>
    <w:rsid w:val="00FC7060"/>
    <w:rsid w:val="00FD181C"/>
    <w:rsid w:val="00FD424F"/>
    <w:rsid w:val="00FD5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A5B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1526CB"/>
    <w:pPr>
      <w:jc w:val="center"/>
      <w:outlineLvl w:val="0"/>
    </w:pPr>
    <w:rPr>
      <w:rFonts w:asciiTheme="majorHAnsi" w:hAnsiTheme="majorHAnsi"/>
      <w:b/>
      <w:caps/>
      <w:spacing w:val="8"/>
      <w:sz w:val="28"/>
    </w:rPr>
  </w:style>
  <w:style w:type="paragraph" w:styleId="Heading2">
    <w:name w:val="heading 2"/>
    <w:basedOn w:val="Heading1"/>
    <w:next w:val="Normal"/>
    <w:qFormat/>
    <w:rsid w:val="00D01268"/>
    <w:pPr>
      <w:outlineLvl w:val="1"/>
    </w:pPr>
    <w:rPr>
      <w:sz w:val="20"/>
    </w:rPr>
  </w:style>
  <w:style w:type="paragraph" w:styleId="Heading3">
    <w:name w:val="heading 3"/>
    <w:basedOn w:val="Normal"/>
    <w:next w:val="Normal"/>
    <w:semiHidden/>
    <w:unhideWhenUsed/>
    <w:rsid w:val="0095319E"/>
    <w:pPr>
      <w:jc w:val="center"/>
      <w:outlineLvl w:val="2"/>
    </w:pPr>
    <w:rPr>
      <w:rFonts w:asciiTheme="majorHAnsi" w:hAnsiTheme="majorHAns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Centered">
    <w:name w:val="Centered"/>
    <w:basedOn w:val="Normal"/>
    <w:unhideWhenUsed/>
    <w:rsid w:val="00601460"/>
    <w:pPr>
      <w:jc w:val="center"/>
    </w:pPr>
  </w:style>
  <w:style w:type="paragraph" w:customStyle="1" w:styleId="Italic">
    <w:name w:val="Italic"/>
    <w:basedOn w:val="Normal"/>
    <w:link w:val="ItalicChar"/>
    <w:unhideWhenUsed/>
    <w:rsid w:val="00E03E1F"/>
    <w:rPr>
      <w:i/>
    </w:rPr>
  </w:style>
  <w:style w:type="character" w:customStyle="1" w:styleId="ItalicChar">
    <w:name w:val="Italic Char"/>
    <w:basedOn w:val="DefaultParagraphFont"/>
    <w:link w:val="Italic"/>
    <w:rsid w:val="00540A5B"/>
    <w:rPr>
      <w:rFonts w:asciiTheme="minorHAnsi" w:hAnsiTheme="minorHAnsi"/>
      <w:i/>
      <w:sz w:val="16"/>
      <w:szCs w:val="24"/>
    </w:rPr>
  </w:style>
  <w:style w:type="character" w:styleId="PlaceholderText">
    <w:name w:val="Placeholder Text"/>
    <w:basedOn w:val="DefaultParagraphFont"/>
    <w:uiPriority w:val="99"/>
    <w:semiHidden/>
    <w:rsid w:val="0095319E"/>
    <w:rPr>
      <w:color w:val="808080"/>
    </w:rPr>
  </w:style>
  <w:style w:type="paragraph" w:styleId="Header">
    <w:name w:val="header"/>
    <w:basedOn w:val="Normal"/>
    <w:link w:val="HeaderChar"/>
    <w:unhideWhenUsed/>
    <w:rsid w:val="009152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15257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2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257"/>
    <w:rPr>
      <w:rFonts w:asciiTheme="minorHAnsi" w:hAnsiTheme="minorHAnsi"/>
      <w:sz w:val="16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A5B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1526CB"/>
    <w:pPr>
      <w:jc w:val="center"/>
      <w:outlineLvl w:val="0"/>
    </w:pPr>
    <w:rPr>
      <w:rFonts w:asciiTheme="majorHAnsi" w:hAnsiTheme="majorHAnsi"/>
      <w:b/>
      <w:caps/>
      <w:spacing w:val="8"/>
      <w:sz w:val="28"/>
    </w:rPr>
  </w:style>
  <w:style w:type="paragraph" w:styleId="Heading2">
    <w:name w:val="heading 2"/>
    <w:basedOn w:val="Heading1"/>
    <w:next w:val="Normal"/>
    <w:qFormat/>
    <w:rsid w:val="00D01268"/>
    <w:pPr>
      <w:outlineLvl w:val="1"/>
    </w:pPr>
    <w:rPr>
      <w:sz w:val="20"/>
    </w:rPr>
  </w:style>
  <w:style w:type="paragraph" w:styleId="Heading3">
    <w:name w:val="heading 3"/>
    <w:basedOn w:val="Normal"/>
    <w:next w:val="Normal"/>
    <w:semiHidden/>
    <w:unhideWhenUsed/>
    <w:rsid w:val="0095319E"/>
    <w:pPr>
      <w:jc w:val="center"/>
      <w:outlineLvl w:val="2"/>
    </w:pPr>
    <w:rPr>
      <w:rFonts w:asciiTheme="majorHAnsi" w:hAnsiTheme="majorHAns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Centered">
    <w:name w:val="Centered"/>
    <w:basedOn w:val="Normal"/>
    <w:unhideWhenUsed/>
    <w:rsid w:val="00601460"/>
    <w:pPr>
      <w:jc w:val="center"/>
    </w:pPr>
  </w:style>
  <w:style w:type="paragraph" w:customStyle="1" w:styleId="Italic">
    <w:name w:val="Italic"/>
    <w:basedOn w:val="Normal"/>
    <w:link w:val="ItalicChar"/>
    <w:unhideWhenUsed/>
    <w:rsid w:val="00E03E1F"/>
    <w:rPr>
      <w:i/>
    </w:rPr>
  </w:style>
  <w:style w:type="character" w:customStyle="1" w:styleId="ItalicChar">
    <w:name w:val="Italic Char"/>
    <w:basedOn w:val="DefaultParagraphFont"/>
    <w:link w:val="Italic"/>
    <w:rsid w:val="00540A5B"/>
    <w:rPr>
      <w:rFonts w:asciiTheme="minorHAnsi" w:hAnsiTheme="minorHAnsi"/>
      <w:i/>
      <w:sz w:val="16"/>
      <w:szCs w:val="24"/>
    </w:rPr>
  </w:style>
  <w:style w:type="character" w:styleId="PlaceholderText">
    <w:name w:val="Placeholder Text"/>
    <w:basedOn w:val="DefaultParagraphFont"/>
    <w:uiPriority w:val="99"/>
    <w:semiHidden/>
    <w:rsid w:val="0095319E"/>
    <w:rPr>
      <w:color w:val="808080"/>
    </w:rPr>
  </w:style>
  <w:style w:type="paragraph" w:styleId="Header">
    <w:name w:val="header"/>
    <w:basedOn w:val="Normal"/>
    <w:link w:val="HeaderChar"/>
    <w:unhideWhenUsed/>
    <w:rsid w:val="009152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15257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2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257"/>
    <w:rPr>
      <w:rFonts w:asciiTheme="minorHAnsi" w:hAnsiTheme="minorHAnsi"/>
      <w:sz w:val="1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sd_user\AppData\Roaming\Microsoft\Templates\MedOffReg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7B653DD48D40EC8A60B54612BF4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908C-A019-47AB-B086-6DFFD5B9D27D}"/>
      </w:docPartPr>
      <w:docPartBody>
        <w:p w:rsidR="002203AD" w:rsidRDefault="00C10E4A" w:rsidP="00C10E4A">
          <w:pPr>
            <w:pStyle w:val="467B653DD48D40EC8A60B54612BF47BB"/>
          </w:pPr>
          <w:r>
            <w:t>[Name of Practice]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10E4A"/>
    <w:rsid w:val="001A0034"/>
    <w:rsid w:val="002203AD"/>
    <w:rsid w:val="005556DC"/>
    <w:rsid w:val="00684319"/>
    <w:rsid w:val="007F217E"/>
    <w:rsid w:val="009A06C9"/>
    <w:rsid w:val="00A56CE4"/>
    <w:rsid w:val="00C10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C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D8353597B449DCBEE6011B3BBE3BAF">
    <w:name w:val="81D8353597B449DCBEE6011B3BBE3BAF"/>
    <w:rsid w:val="00A56CE4"/>
  </w:style>
  <w:style w:type="paragraph" w:customStyle="1" w:styleId="3A6A4CB2C8E84CD88F4B3488277FCDE6">
    <w:name w:val="3A6A4CB2C8E84CD88F4B3488277FCDE6"/>
    <w:rsid w:val="00A56CE4"/>
  </w:style>
  <w:style w:type="paragraph" w:customStyle="1" w:styleId="1471762D87694AFB988FD1F059B6D341">
    <w:name w:val="1471762D87694AFB988FD1F059B6D341"/>
    <w:rsid w:val="00A56CE4"/>
  </w:style>
  <w:style w:type="paragraph" w:customStyle="1" w:styleId="6BCD082369464D0DACD8F7EFD0AEEE27">
    <w:name w:val="6BCD082369464D0DACD8F7EFD0AEEE27"/>
    <w:rsid w:val="00A56CE4"/>
  </w:style>
  <w:style w:type="paragraph" w:customStyle="1" w:styleId="A2C0BE2EB67D47388E069301DB891F3F">
    <w:name w:val="A2C0BE2EB67D47388E069301DB891F3F"/>
    <w:rsid w:val="00A56CE4"/>
  </w:style>
  <w:style w:type="paragraph" w:customStyle="1" w:styleId="FB7D69E195B848A1AA17CA7529F14293">
    <w:name w:val="FB7D69E195B848A1AA17CA7529F14293"/>
    <w:rsid w:val="00A56CE4"/>
  </w:style>
  <w:style w:type="paragraph" w:customStyle="1" w:styleId="2679B94E75F64995B9E9EF5E233620F0">
    <w:name w:val="2679B94E75F64995B9E9EF5E233620F0"/>
    <w:rsid w:val="00A56CE4"/>
  </w:style>
  <w:style w:type="paragraph" w:customStyle="1" w:styleId="2C28416B5BE24623979F3650247D5046">
    <w:name w:val="2C28416B5BE24623979F3650247D5046"/>
    <w:rsid w:val="00A56CE4"/>
  </w:style>
  <w:style w:type="paragraph" w:customStyle="1" w:styleId="77CC068BBC044C9B932A6264D4E5C5EF">
    <w:name w:val="77CC068BBC044C9B932A6264D4E5C5EF"/>
    <w:rsid w:val="00A56CE4"/>
  </w:style>
  <w:style w:type="paragraph" w:customStyle="1" w:styleId="503BC2AF48E54DE6B08FE120533D2EA1">
    <w:name w:val="503BC2AF48E54DE6B08FE120533D2EA1"/>
    <w:rsid w:val="00A56CE4"/>
  </w:style>
  <w:style w:type="paragraph" w:customStyle="1" w:styleId="0F52A52CA72749E5AE48F2205035D1ED">
    <w:name w:val="0F52A52CA72749E5AE48F2205035D1ED"/>
    <w:rsid w:val="00C10E4A"/>
  </w:style>
  <w:style w:type="paragraph" w:customStyle="1" w:styleId="467B653DD48D40EC8A60B54612BF47BB">
    <w:name w:val="467B653DD48D40EC8A60B54612BF47BB"/>
    <w:rsid w:val="00C10E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E1834-0849-4F23-950E-1E28B99F1B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283387-26BA-E948-9241-B0D9FB76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MedOffRegForm</Template>
  <TotalTime>0</TotalTime>
  <Pages>3</Pages>
  <Words>1434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office registration form</vt:lpstr>
    </vt:vector>
  </TitlesOfParts>
  <Company>LAUSD</Company>
  <LinksUpToDate>false</LinksUpToDate>
  <CharactersWithSpaces>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office registration form</dc:title>
  <dc:subject>child speech-language
parent questionnaire</dc:subject>
  <dc:creator>LAUSD</dc:creator>
  <cp:lastModifiedBy>JC King</cp:lastModifiedBy>
  <cp:revision>2</cp:revision>
  <cp:lastPrinted>2003-12-22T16:28:00Z</cp:lastPrinted>
  <dcterms:created xsi:type="dcterms:W3CDTF">2019-10-07T13:02:00Z</dcterms:created>
  <dcterms:modified xsi:type="dcterms:W3CDTF">2019-10-07T13:02:00Z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TC010233941033</vt:lpwstr>
  </property>
</Properties>
</file>